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704" w:type="pct"/>
        <w:tblInd w:w="-15" w:type="dxa"/>
        <w:tblBorders>
          <w:top w:val="double" w:sz="4" w:space="0" w:color="1F497D"/>
          <w:left w:val="double" w:sz="4" w:space="0" w:color="1F497D"/>
          <w:bottom w:val="double" w:sz="4" w:space="0" w:color="1F497D"/>
          <w:right w:val="double" w:sz="4" w:space="0" w:color="1F497D"/>
        </w:tblBorders>
        <w:shd w:val="clear" w:color="auto" w:fill="D9D9D9"/>
        <w:tblLook w:val="00A0" w:firstRow="1" w:lastRow="0" w:firstColumn="1" w:lastColumn="0" w:noHBand="0" w:noVBand="0"/>
      </w:tblPr>
      <w:tblGrid>
        <w:gridCol w:w="8107"/>
      </w:tblGrid>
      <w:tr w:rsidR="007A4B54" w:rsidRPr="007A4B54" w14:paraId="16B3CBF9" w14:textId="77777777" w:rsidTr="007A4B54">
        <w:tc>
          <w:tcPr>
            <w:tcW w:w="5000" w:type="pct"/>
            <w:tcBorders>
              <w:top w:val="double" w:sz="4" w:space="0" w:color="1F497D"/>
              <w:bottom w:val="double" w:sz="4" w:space="0" w:color="1F497D"/>
            </w:tcBorders>
            <w:shd w:val="clear" w:color="auto" w:fill="D9D9D9"/>
          </w:tcPr>
          <w:p w14:paraId="2D2244BD" w14:textId="77777777" w:rsidR="007A4B54" w:rsidRPr="007A4B54" w:rsidRDefault="007A4B54" w:rsidP="007A4B54">
            <w:pPr>
              <w:suppressAutoHyphens w:val="0"/>
              <w:spacing w:line="240" w:lineRule="auto"/>
              <w:ind w:left="162"/>
              <w:jc w:val="both"/>
              <w:rPr>
                <w:rFonts w:ascii="Calibri" w:eastAsia="Calibri" w:hAnsi="Calibri" w:cs="Times New Roman"/>
                <w:b/>
                <w:i/>
                <w:sz w:val="22"/>
                <w:szCs w:val="22"/>
                <w:lang w:eastAsia="en-US"/>
              </w:rPr>
            </w:pPr>
            <w:r w:rsidRPr="007A4B54">
              <w:rPr>
                <w:rFonts w:ascii="Calibri" w:eastAsia="Calibri" w:hAnsi="Calibri" w:cs="Times New Roman"/>
                <w:b/>
                <w:i/>
                <w:sz w:val="22"/>
                <w:szCs w:val="22"/>
                <w:lang w:eastAsia="en-US"/>
              </w:rPr>
              <w:t>ANEXO I. INFORME DE INDICADORES</w:t>
            </w:r>
          </w:p>
        </w:tc>
      </w:tr>
    </w:tbl>
    <w:p w14:paraId="0AA4C39C" w14:textId="77777777" w:rsidR="007A4B54" w:rsidRPr="007A4B54" w:rsidRDefault="007A4B54" w:rsidP="007A4B54">
      <w:pPr>
        <w:tabs>
          <w:tab w:val="left" w:pos="1140"/>
        </w:tabs>
        <w:suppressAutoHyphens w:val="0"/>
        <w:spacing w:before="6" w:line="240" w:lineRule="auto"/>
        <w:ind w:right="-20"/>
        <w:rPr>
          <w:rFonts w:ascii="Calibri" w:eastAsia="Calibri" w:hAnsi="Calibri" w:cs="Times New Roman"/>
          <w:sz w:val="18"/>
          <w:szCs w:val="18"/>
          <w:lang w:eastAsia="en-US"/>
        </w:rPr>
      </w:pPr>
    </w:p>
    <w:p w14:paraId="6DF0FB54" w14:textId="77777777" w:rsidR="007A4B54" w:rsidRPr="007A4B54" w:rsidRDefault="007A4B54" w:rsidP="007A4B54">
      <w:pPr>
        <w:widowControl/>
        <w:numPr>
          <w:ilvl w:val="1"/>
          <w:numId w:val="25"/>
        </w:numPr>
        <w:suppressAutoHyphens w:val="0"/>
        <w:spacing w:after="200" w:line="240" w:lineRule="auto"/>
        <w:ind w:left="284" w:hanging="284"/>
        <w:contextualSpacing/>
        <w:rPr>
          <w:rFonts w:ascii="Calibri" w:eastAsia="Calibri" w:hAnsi="Calibri" w:cs="Times New Roman"/>
          <w:b/>
          <w:sz w:val="22"/>
          <w:szCs w:val="22"/>
          <w:lang w:eastAsia="en-US"/>
        </w:rPr>
      </w:pPr>
      <w:r w:rsidRPr="007A4B54">
        <w:rPr>
          <w:rFonts w:ascii="Calibri" w:eastAsia="Calibri" w:hAnsi="Calibri" w:cs="Times New Roman"/>
          <w:b/>
          <w:sz w:val="22"/>
          <w:szCs w:val="22"/>
          <w:lang w:eastAsia="en-US"/>
        </w:rPr>
        <w:t>P01 – Difusión de la información.</w:t>
      </w:r>
    </w:p>
    <w:p w14:paraId="50E6C68B" w14:textId="77777777" w:rsidR="007A4B54" w:rsidRPr="007A4B54" w:rsidRDefault="007A4B54" w:rsidP="007A4B54">
      <w:pPr>
        <w:suppressAutoHyphens w:val="0"/>
        <w:spacing w:line="240" w:lineRule="auto"/>
        <w:jc w:val="both"/>
        <w:rPr>
          <w:rFonts w:ascii="Calibri" w:eastAsia="Calibri" w:hAnsi="Calibri" w:cs="Times New Roman"/>
          <w:bCs/>
          <w:sz w:val="22"/>
          <w:szCs w:val="22"/>
          <w:lang w:eastAsia="en-US"/>
        </w:rPr>
      </w:pPr>
      <w:r w:rsidRPr="007A4B54">
        <w:rPr>
          <w:rFonts w:ascii="Calibri" w:eastAsia="Calibri" w:hAnsi="Calibri" w:cs="Times New Roman"/>
          <w:bCs/>
          <w:sz w:val="22"/>
          <w:szCs w:val="22"/>
          <w:lang w:eastAsia="en-US"/>
        </w:rPr>
        <w:t xml:space="preserve">Resultados de títulos de Grado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66"/>
        <w:gridCol w:w="713"/>
        <w:gridCol w:w="565"/>
        <w:gridCol w:w="565"/>
        <w:gridCol w:w="563"/>
        <w:gridCol w:w="565"/>
      </w:tblGrid>
      <w:tr w:rsidR="005C4534" w:rsidRPr="007A4B54" w14:paraId="37B81BF7" w14:textId="77777777" w:rsidTr="00B77E36">
        <w:tc>
          <w:tcPr>
            <w:tcW w:w="3280" w:type="pct"/>
            <w:tcBorders>
              <w:right w:val="single" w:sz="4" w:space="0" w:color="auto"/>
            </w:tcBorders>
            <w:shd w:val="clear" w:color="auto" w:fill="00607C"/>
            <w:vAlign w:val="center"/>
            <w:hideMark/>
          </w:tcPr>
          <w:p w14:paraId="405B943E" w14:textId="77777777" w:rsidR="005C4534" w:rsidRPr="007A4B54" w:rsidRDefault="005C4534" w:rsidP="005C4534">
            <w:pPr>
              <w:suppressAutoHyphens w:val="0"/>
              <w:spacing w:line="240" w:lineRule="auto"/>
              <w:jc w:val="center"/>
              <w:rPr>
                <w:rFonts w:ascii="Calibri" w:hAnsi="Calibri" w:cs="Arial"/>
                <w:b/>
                <w:color w:val="FFFFFF"/>
                <w:sz w:val="16"/>
                <w:szCs w:val="16"/>
                <w:lang w:val="en-US" w:eastAsia="es-ES"/>
              </w:rPr>
            </w:pPr>
            <w:r w:rsidRPr="007A4B54">
              <w:rPr>
                <w:rFonts w:ascii="Calibri" w:hAnsi="Calibri" w:cs="Arial"/>
                <w:b/>
                <w:color w:val="FFFFFF"/>
                <w:sz w:val="16"/>
                <w:szCs w:val="16"/>
                <w:lang w:val="en-US" w:eastAsia="es-ES"/>
              </w:rPr>
              <w:t>INDICADOR (TÍTULO)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07C"/>
            <w:vAlign w:val="center"/>
          </w:tcPr>
          <w:p w14:paraId="1452EEE2" w14:textId="2E1FEF72" w:rsidR="005C4534" w:rsidRPr="007A4B54" w:rsidRDefault="005C4534" w:rsidP="005C453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FFFFFF"/>
                <w:sz w:val="16"/>
                <w:szCs w:val="16"/>
                <w:lang w:val="en-US" w:eastAsia="es-ES"/>
              </w:rPr>
            </w:pPr>
            <w:r w:rsidRPr="00B82C82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  <w:lang w:val="en-US" w:eastAsia="es-ES"/>
              </w:rPr>
              <w:t>xx-xx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07C"/>
            <w:vAlign w:val="center"/>
          </w:tcPr>
          <w:p w14:paraId="4CA31E35" w14:textId="027A4357" w:rsidR="005C4534" w:rsidRPr="007A4B54" w:rsidRDefault="005C4534" w:rsidP="005C453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FFFFFF"/>
                <w:sz w:val="16"/>
                <w:szCs w:val="16"/>
                <w:lang w:val="en-US" w:eastAsia="es-ES"/>
              </w:rPr>
            </w:pPr>
            <w:r w:rsidRPr="00B82C82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  <w:lang w:val="en-US" w:eastAsia="es-ES"/>
              </w:rPr>
              <w:t>xx-xx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07C"/>
            <w:vAlign w:val="center"/>
          </w:tcPr>
          <w:p w14:paraId="28CAA362" w14:textId="78323832" w:rsidR="005C4534" w:rsidRPr="007A4B54" w:rsidRDefault="005C4534" w:rsidP="005C453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FFFFFF"/>
                <w:sz w:val="16"/>
                <w:szCs w:val="16"/>
                <w:lang w:val="en-US" w:eastAsia="es-ES"/>
              </w:rPr>
            </w:pPr>
            <w:r w:rsidRPr="00B82C82">
              <w:rPr>
                <w:rFonts w:ascii="Calibri" w:eastAsia="Calibri" w:hAnsi="Calibri" w:cs="Times New Roman"/>
                <w:b/>
                <w:color w:val="FFFFFF"/>
                <w:sz w:val="16"/>
                <w:szCs w:val="16"/>
                <w:lang w:val="en-US" w:eastAsia="en-US"/>
              </w:rPr>
              <w:t>xx-xx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07C"/>
            <w:vAlign w:val="center"/>
          </w:tcPr>
          <w:p w14:paraId="00EAAF10" w14:textId="3715052D" w:rsidR="005C4534" w:rsidRPr="007A4B54" w:rsidRDefault="005C4534" w:rsidP="005C453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FFFFFF"/>
                <w:sz w:val="16"/>
                <w:szCs w:val="16"/>
                <w:lang w:val="en-US" w:eastAsia="es-ES"/>
              </w:rPr>
            </w:pPr>
            <w:r w:rsidRPr="00B82C82">
              <w:rPr>
                <w:rFonts w:ascii="Calibri" w:eastAsia="Calibri" w:hAnsi="Calibri" w:cs="Times New Roman"/>
                <w:b/>
                <w:color w:val="FFFFFF"/>
                <w:sz w:val="16"/>
                <w:szCs w:val="16"/>
                <w:lang w:val="en-US" w:eastAsia="en-US"/>
              </w:rPr>
              <w:t>xx-xx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07C"/>
            <w:vAlign w:val="center"/>
          </w:tcPr>
          <w:p w14:paraId="464A9EBA" w14:textId="55CC6C73" w:rsidR="005C4534" w:rsidRPr="007A4B54" w:rsidRDefault="005C4534" w:rsidP="005C453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b/>
                <w:color w:val="FFFFFF"/>
                <w:sz w:val="16"/>
                <w:szCs w:val="16"/>
                <w:lang w:val="en-US" w:eastAsia="es-ES"/>
              </w:rPr>
            </w:pPr>
            <w:r w:rsidRPr="00B82C82">
              <w:rPr>
                <w:rFonts w:ascii="Calibri" w:eastAsia="Calibri" w:hAnsi="Calibri" w:cs="Times New Roman"/>
                <w:b/>
                <w:color w:val="FFFFFF"/>
                <w:sz w:val="16"/>
                <w:szCs w:val="16"/>
                <w:lang w:val="en-US" w:eastAsia="en-US"/>
              </w:rPr>
              <w:t>xx-xx</w:t>
            </w:r>
          </w:p>
        </w:tc>
      </w:tr>
      <w:tr w:rsidR="007A4B54" w:rsidRPr="007A4B54" w14:paraId="55D4CD0F" w14:textId="77777777" w:rsidTr="00B77E36">
        <w:tc>
          <w:tcPr>
            <w:tcW w:w="3280" w:type="pct"/>
            <w:shd w:val="clear" w:color="000000" w:fill="CCCCCC"/>
            <w:vAlign w:val="center"/>
            <w:hideMark/>
          </w:tcPr>
          <w:p w14:paraId="2D15A23B" w14:textId="77777777" w:rsidR="007A4B54" w:rsidRPr="007A4B54" w:rsidRDefault="007A4B54" w:rsidP="007A4B54">
            <w:pPr>
              <w:suppressAutoHyphens w:val="0"/>
              <w:spacing w:line="240" w:lineRule="auto"/>
              <w:rPr>
                <w:rFonts w:ascii="Calibri" w:hAnsi="Calibri" w:cs="Arial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7A4B54">
              <w:rPr>
                <w:rFonts w:ascii="Calibri" w:hAnsi="Calibri" w:cs="Arial"/>
                <w:b/>
                <w:bCs/>
                <w:color w:val="000000"/>
                <w:sz w:val="16"/>
                <w:szCs w:val="16"/>
                <w:lang w:eastAsia="es-ES"/>
              </w:rPr>
              <w:t xml:space="preserve">ISGC-P01-01: Grado de satisfacción del alumnado con la información publicada del Título-Centro </w:t>
            </w:r>
          </w:p>
        </w:tc>
        <w:tc>
          <w:tcPr>
            <w:tcW w:w="413" w:type="pct"/>
            <w:tcBorders>
              <w:top w:val="single" w:sz="4" w:space="0" w:color="auto"/>
            </w:tcBorders>
            <w:vAlign w:val="center"/>
          </w:tcPr>
          <w:p w14:paraId="31FD808F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27" w:type="pct"/>
            <w:tcBorders>
              <w:top w:val="single" w:sz="4" w:space="0" w:color="auto"/>
            </w:tcBorders>
            <w:vAlign w:val="center"/>
          </w:tcPr>
          <w:p w14:paraId="6539C098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27" w:type="pct"/>
            <w:tcBorders>
              <w:top w:val="single" w:sz="4" w:space="0" w:color="auto"/>
            </w:tcBorders>
            <w:vAlign w:val="center"/>
          </w:tcPr>
          <w:p w14:paraId="739E6E78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26" w:type="pct"/>
            <w:tcBorders>
              <w:top w:val="single" w:sz="4" w:space="0" w:color="auto"/>
            </w:tcBorders>
            <w:vAlign w:val="center"/>
          </w:tcPr>
          <w:p w14:paraId="2000D6F9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27" w:type="pct"/>
            <w:tcBorders>
              <w:top w:val="single" w:sz="4" w:space="0" w:color="auto"/>
            </w:tcBorders>
            <w:vAlign w:val="center"/>
          </w:tcPr>
          <w:p w14:paraId="5B43DF27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</w:tr>
      <w:tr w:rsidR="007A4B54" w:rsidRPr="007A4B54" w14:paraId="79E678E2" w14:textId="77777777" w:rsidTr="005C4534">
        <w:tc>
          <w:tcPr>
            <w:tcW w:w="3280" w:type="pct"/>
            <w:shd w:val="clear" w:color="000000" w:fill="CCCCCC"/>
            <w:vAlign w:val="center"/>
            <w:hideMark/>
          </w:tcPr>
          <w:p w14:paraId="5FCB95E2" w14:textId="77777777" w:rsidR="007A4B54" w:rsidRPr="007A4B54" w:rsidRDefault="007A4B54" w:rsidP="007A4B54">
            <w:pPr>
              <w:suppressAutoHyphens w:val="0"/>
              <w:spacing w:line="240" w:lineRule="auto"/>
              <w:rPr>
                <w:rFonts w:ascii="Calibri" w:hAnsi="Calibri" w:cs="Arial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7A4B54">
              <w:rPr>
                <w:rFonts w:ascii="Calibri" w:hAnsi="Calibri" w:cs="Arial"/>
                <w:b/>
                <w:bCs/>
                <w:color w:val="000000"/>
                <w:sz w:val="16"/>
                <w:szCs w:val="16"/>
                <w:lang w:eastAsia="es-ES"/>
              </w:rPr>
              <w:t xml:space="preserve">ISGC-P01-02: Grado de satisfacción del PDI con la información publicada del Título-Centro </w:t>
            </w:r>
          </w:p>
        </w:tc>
        <w:tc>
          <w:tcPr>
            <w:tcW w:w="413" w:type="pct"/>
            <w:vAlign w:val="center"/>
          </w:tcPr>
          <w:p w14:paraId="2041EC59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27" w:type="pct"/>
            <w:vAlign w:val="center"/>
          </w:tcPr>
          <w:p w14:paraId="1C14E5BB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27" w:type="pct"/>
            <w:vAlign w:val="center"/>
          </w:tcPr>
          <w:p w14:paraId="68BDF0C7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26" w:type="pct"/>
            <w:vAlign w:val="center"/>
          </w:tcPr>
          <w:p w14:paraId="59CAE4D3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27" w:type="pct"/>
            <w:vAlign w:val="center"/>
          </w:tcPr>
          <w:p w14:paraId="57B94705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</w:tr>
      <w:tr w:rsidR="00462403" w:rsidRPr="007A4B54" w14:paraId="596EA86C" w14:textId="77777777" w:rsidTr="005C4534">
        <w:tc>
          <w:tcPr>
            <w:tcW w:w="3280" w:type="pct"/>
            <w:shd w:val="clear" w:color="000000" w:fill="CCCCCC"/>
            <w:vAlign w:val="center"/>
            <w:hideMark/>
          </w:tcPr>
          <w:p w14:paraId="19B86FCA" w14:textId="24603F73" w:rsidR="00462403" w:rsidRPr="00B83801" w:rsidRDefault="00462403" w:rsidP="00462403">
            <w:pPr>
              <w:suppressAutoHyphens w:val="0"/>
              <w:spacing w:line="240" w:lineRule="auto"/>
              <w:rPr>
                <w:rFonts w:ascii="Calibri" w:hAnsi="Calibri" w:cs="Arial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B83801">
              <w:rPr>
                <w:rFonts w:asciiTheme="minorHAnsi" w:hAnsiTheme="minorHAnsi" w:cs="Arial"/>
                <w:b/>
                <w:bCs/>
                <w:color w:val="000000"/>
                <w:sz w:val="16"/>
                <w:szCs w:val="16"/>
                <w:lang w:eastAsia="es-ES"/>
              </w:rPr>
              <w:t>ISGC-P01-03: Grado de satisfacción del PTGAS con la información publicada de el/los Centro/s</w:t>
            </w:r>
          </w:p>
        </w:tc>
        <w:tc>
          <w:tcPr>
            <w:tcW w:w="413" w:type="pct"/>
            <w:vAlign w:val="center"/>
          </w:tcPr>
          <w:p w14:paraId="53A54B42" w14:textId="77777777" w:rsidR="00462403" w:rsidRPr="007A4B54" w:rsidRDefault="00462403" w:rsidP="00462403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27" w:type="pct"/>
            <w:vAlign w:val="center"/>
          </w:tcPr>
          <w:p w14:paraId="074509A2" w14:textId="77777777" w:rsidR="00462403" w:rsidRPr="007A4B54" w:rsidRDefault="00462403" w:rsidP="00462403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27" w:type="pct"/>
            <w:vAlign w:val="center"/>
          </w:tcPr>
          <w:p w14:paraId="7E8F397B" w14:textId="77777777" w:rsidR="00462403" w:rsidRPr="007A4B54" w:rsidRDefault="00462403" w:rsidP="00462403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26" w:type="pct"/>
            <w:vAlign w:val="center"/>
          </w:tcPr>
          <w:p w14:paraId="579D1546" w14:textId="77777777" w:rsidR="00462403" w:rsidRPr="007A4B54" w:rsidRDefault="00462403" w:rsidP="00462403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27" w:type="pct"/>
            <w:vAlign w:val="center"/>
          </w:tcPr>
          <w:p w14:paraId="4046065B" w14:textId="77777777" w:rsidR="00462403" w:rsidRPr="007A4B54" w:rsidRDefault="00462403" w:rsidP="00462403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</w:tr>
    </w:tbl>
    <w:p w14:paraId="05402F80" w14:textId="77777777" w:rsidR="007A4B54" w:rsidRPr="007A4B54" w:rsidRDefault="007A4B54" w:rsidP="007A4B54">
      <w:pPr>
        <w:suppressAutoHyphens w:val="0"/>
        <w:spacing w:line="240" w:lineRule="auto"/>
        <w:jc w:val="both"/>
        <w:rPr>
          <w:rFonts w:ascii="Calibri" w:eastAsia="Calibri" w:hAnsi="Calibri" w:cs="Times New Roman"/>
          <w:bCs/>
          <w:sz w:val="22"/>
          <w:szCs w:val="22"/>
          <w:lang w:eastAsia="en-US"/>
        </w:rPr>
      </w:pPr>
      <w:r w:rsidRPr="007A4B54">
        <w:rPr>
          <w:rFonts w:ascii="Calibri" w:eastAsia="Calibri" w:hAnsi="Calibri" w:cs="Times New Roman"/>
          <w:bCs/>
          <w:sz w:val="22"/>
          <w:szCs w:val="22"/>
          <w:lang w:eastAsia="en-US"/>
        </w:rPr>
        <w:t>Resultados de títulos de Máster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66"/>
        <w:gridCol w:w="713"/>
        <w:gridCol w:w="565"/>
        <w:gridCol w:w="565"/>
        <w:gridCol w:w="563"/>
        <w:gridCol w:w="565"/>
      </w:tblGrid>
      <w:tr w:rsidR="005C4534" w:rsidRPr="007A4B54" w14:paraId="2CD2AFBF" w14:textId="77777777" w:rsidTr="00176B33">
        <w:tc>
          <w:tcPr>
            <w:tcW w:w="3279" w:type="pct"/>
            <w:shd w:val="clear" w:color="auto" w:fill="00607C"/>
            <w:vAlign w:val="center"/>
            <w:hideMark/>
          </w:tcPr>
          <w:p w14:paraId="0A6AE312" w14:textId="77777777" w:rsidR="005C4534" w:rsidRPr="007A4B54" w:rsidRDefault="005C4534" w:rsidP="005C4534">
            <w:pPr>
              <w:suppressAutoHyphens w:val="0"/>
              <w:spacing w:line="240" w:lineRule="auto"/>
              <w:jc w:val="center"/>
              <w:rPr>
                <w:rFonts w:ascii="Calibri" w:hAnsi="Calibri" w:cs="Arial"/>
                <w:b/>
                <w:color w:val="FFFFFF"/>
                <w:sz w:val="16"/>
                <w:szCs w:val="16"/>
                <w:lang w:val="en-US" w:eastAsia="es-ES"/>
              </w:rPr>
            </w:pPr>
            <w:r w:rsidRPr="007A4B54">
              <w:rPr>
                <w:rFonts w:ascii="Calibri" w:hAnsi="Calibri" w:cs="Arial"/>
                <w:b/>
                <w:color w:val="FFFFFF"/>
                <w:sz w:val="16"/>
                <w:szCs w:val="16"/>
                <w:lang w:val="en-US" w:eastAsia="es-ES"/>
              </w:rPr>
              <w:t>INDICADOR (TÍTULO)</w:t>
            </w:r>
          </w:p>
        </w:tc>
        <w:tc>
          <w:tcPr>
            <w:tcW w:w="413" w:type="pct"/>
            <w:shd w:val="clear" w:color="auto" w:fill="00607C"/>
            <w:vAlign w:val="center"/>
          </w:tcPr>
          <w:p w14:paraId="4195EB67" w14:textId="65F24167" w:rsidR="005C4534" w:rsidRPr="007A4B54" w:rsidRDefault="005C4534" w:rsidP="005C453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FFFFFF"/>
                <w:sz w:val="16"/>
                <w:szCs w:val="16"/>
                <w:lang w:val="en-US" w:eastAsia="es-ES"/>
              </w:rPr>
            </w:pPr>
            <w:r w:rsidRPr="00B82C82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  <w:lang w:val="en-US" w:eastAsia="es-ES"/>
              </w:rPr>
              <w:t>xx-xx</w:t>
            </w:r>
          </w:p>
        </w:tc>
        <w:tc>
          <w:tcPr>
            <w:tcW w:w="327" w:type="pct"/>
            <w:shd w:val="clear" w:color="auto" w:fill="00607C"/>
            <w:vAlign w:val="center"/>
          </w:tcPr>
          <w:p w14:paraId="2F749B4C" w14:textId="0F1CB8D8" w:rsidR="005C4534" w:rsidRPr="007A4B54" w:rsidRDefault="005C4534" w:rsidP="005C453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FFFFFF"/>
                <w:sz w:val="16"/>
                <w:szCs w:val="16"/>
                <w:lang w:val="en-US" w:eastAsia="es-ES"/>
              </w:rPr>
            </w:pPr>
            <w:r w:rsidRPr="00B82C82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  <w:lang w:val="en-US" w:eastAsia="es-ES"/>
              </w:rPr>
              <w:t>xx-xx</w:t>
            </w:r>
          </w:p>
        </w:tc>
        <w:tc>
          <w:tcPr>
            <w:tcW w:w="327" w:type="pct"/>
            <w:shd w:val="clear" w:color="auto" w:fill="00607C"/>
            <w:vAlign w:val="center"/>
          </w:tcPr>
          <w:p w14:paraId="27767406" w14:textId="06F5FE02" w:rsidR="005C4534" w:rsidRPr="007A4B54" w:rsidRDefault="005C4534" w:rsidP="005C453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FFFFFF"/>
                <w:sz w:val="16"/>
                <w:szCs w:val="16"/>
                <w:lang w:val="en-US" w:eastAsia="es-ES"/>
              </w:rPr>
            </w:pPr>
            <w:r w:rsidRPr="00B82C82">
              <w:rPr>
                <w:rFonts w:ascii="Calibri" w:eastAsia="Calibri" w:hAnsi="Calibri" w:cs="Times New Roman"/>
                <w:b/>
                <w:color w:val="FFFFFF"/>
                <w:sz w:val="16"/>
                <w:szCs w:val="16"/>
                <w:lang w:val="en-US" w:eastAsia="en-US"/>
              </w:rPr>
              <w:t>xx-xx</w:t>
            </w:r>
          </w:p>
        </w:tc>
        <w:tc>
          <w:tcPr>
            <w:tcW w:w="326" w:type="pct"/>
            <w:shd w:val="clear" w:color="auto" w:fill="00607C"/>
            <w:vAlign w:val="center"/>
          </w:tcPr>
          <w:p w14:paraId="064DD39D" w14:textId="73E51A23" w:rsidR="005C4534" w:rsidRPr="007A4B54" w:rsidRDefault="005C4534" w:rsidP="005C453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FFFFFF"/>
                <w:sz w:val="16"/>
                <w:szCs w:val="16"/>
                <w:lang w:val="en-US" w:eastAsia="es-ES"/>
              </w:rPr>
            </w:pPr>
            <w:r w:rsidRPr="00B82C82">
              <w:rPr>
                <w:rFonts w:ascii="Calibri" w:eastAsia="Calibri" w:hAnsi="Calibri" w:cs="Times New Roman"/>
                <w:b/>
                <w:color w:val="FFFFFF"/>
                <w:sz w:val="16"/>
                <w:szCs w:val="16"/>
                <w:lang w:val="en-US" w:eastAsia="en-US"/>
              </w:rPr>
              <w:t>xx-xx</w:t>
            </w:r>
          </w:p>
        </w:tc>
        <w:tc>
          <w:tcPr>
            <w:tcW w:w="327" w:type="pct"/>
            <w:shd w:val="clear" w:color="auto" w:fill="00607C"/>
            <w:vAlign w:val="center"/>
          </w:tcPr>
          <w:p w14:paraId="72BBE1CF" w14:textId="2B55045E" w:rsidR="005C4534" w:rsidRPr="007A4B54" w:rsidRDefault="005C4534" w:rsidP="005C453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b/>
                <w:color w:val="FFFFFF"/>
                <w:sz w:val="16"/>
                <w:szCs w:val="16"/>
                <w:lang w:val="en-US" w:eastAsia="es-ES"/>
              </w:rPr>
            </w:pPr>
            <w:r w:rsidRPr="00B82C82">
              <w:rPr>
                <w:rFonts w:ascii="Calibri" w:eastAsia="Calibri" w:hAnsi="Calibri" w:cs="Times New Roman"/>
                <w:b/>
                <w:color w:val="FFFFFF"/>
                <w:sz w:val="16"/>
                <w:szCs w:val="16"/>
                <w:lang w:val="en-US" w:eastAsia="en-US"/>
              </w:rPr>
              <w:t>xx-xx</w:t>
            </w:r>
          </w:p>
        </w:tc>
      </w:tr>
      <w:tr w:rsidR="007A4B54" w:rsidRPr="007A4B54" w14:paraId="3AEE8784" w14:textId="77777777" w:rsidTr="00176B33">
        <w:tc>
          <w:tcPr>
            <w:tcW w:w="3279" w:type="pct"/>
            <w:shd w:val="clear" w:color="000000" w:fill="CCCCCC"/>
            <w:vAlign w:val="center"/>
            <w:hideMark/>
          </w:tcPr>
          <w:p w14:paraId="29ACFB72" w14:textId="77777777" w:rsidR="007A4B54" w:rsidRPr="007A4B54" w:rsidRDefault="007A4B54" w:rsidP="007A4B54">
            <w:pPr>
              <w:suppressAutoHyphens w:val="0"/>
              <w:spacing w:line="240" w:lineRule="auto"/>
              <w:rPr>
                <w:rFonts w:ascii="Calibri" w:hAnsi="Calibri" w:cs="Arial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7A4B54">
              <w:rPr>
                <w:rFonts w:ascii="Calibri" w:hAnsi="Calibri" w:cs="Arial"/>
                <w:b/>
                <w:bCs/>
                <w:color w:val="000000"/>
                <w:sz w:val="16"/>
                <w:szCs w:val="16"/>
                <w:lang w:eastAsia="es-ES"/>
              </w:rPr>
              <w:t xml:space="preserve">ISGC-P01-01: Grado de satisfacción del alumnado con la información publicada del Título-Centro </w:t>
            </w:r>
          </w:p>
        </w:tc>
        <w:tc>
          <w:tcPr>
            <w:tcW w:w="413" w:type="pct"/>
            <w:vAlign w:val="center"/>
          </w:tcPr>
          <w:p w14:paraId="6C36FBB5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27" w:type="pct"/>
            <w:vAlign w:val="center"/>
          </w:tcPr>
          <w:p w14:paraId="146350E8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27" w:type="pct"/>
            <w:vAlign w:val="center"/>
          </w:tcPr>
          <w:p w14:paraId="41239B63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26" w:type="pct"/>
            <w:vAlign w:val="center"/>
          </w:tcPr>
          <w:p w14:paraId="0E0D0D45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27" w:type="pct"/>
            <w:vAlign w:val="center"/>
          </w:tcPr>
          <w:p w14:paraId="25C2BD8D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</w:tr>
      <w:tr w:rsidR="007A4B54" w:rsidRPr="007A4B54" w14:paraId="125FEABF" w14:textId="77777777" w:rsidTr="00176B33">
        <w:tc>
          <w:tcPr>
            <w:tcW w:w="3279" w:type="pct"/>
            <w:shd w:val="clear" w:color="000000" w:fill="CCCCCC"/>
            <w:vAlign w:val="center"/>
            <w:hideMark/>
          </w:tcPr>
          <w:p w14:paraId="6BD19CC1" w14:textId="77777777" w:rsidR="007A4B54" w:rsidRPr="007A4B54" w:rsidRDefault="007A4B54" w:rsidP="007A4B54">
            <w:pPr>
              <w:suppressAutoHyphens w:val="0"/>
              <w:spacing w:line="240" w:lineRule="auto"/>
              <w:rPr>
                <w:rFonts w:ascii="Calibri" w:hAnsi="Calibri" w:cs="Arial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7A4B54">
              <w:rPr>
                <w:rFonts w:ascii="Calibri" w:hAnsi="Calibri" w:cs="Arial"/>
                <w:b/>
                <w:bCs/>
                <w:color w:val="000000"/>
                <w:sz w:val="16"/>
                <w:szCs w:val="16"/>
                <w:lang w:eastAsia="es-ES"/>
              </w:rPr>
              <w:t xml:space="preserve">ISGC-P01-02: Grado de satisfacción del PDI con la información publicada del Título-Centro </w:t>
            </w:r>
          </w:p>
        </w:tc>
        <w:tc>
          <w:tcPr>
            <w:tcW w:w="413" w:type="pct"/>
            <w:vAlign w:val="center"/>
          </w:tcPr>
          <w:p w14:paraId="63779518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27" w:type="pct"/>
            <w:vAlign w:val="center"/>
          </w:tcPr>
          <w:p w14:paraId="7D9F92A8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27" w:type="pct"/>
            <w:vAlign w:val="center"/>
          </w:tcPr>
          <w:p w14:paraId="6DCA282C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26" w:type="pct"/>
            <w:vAlign w:val="center"/>
          </w:tcPr>
          <w:p w14:paraId="7F74049C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27" w:type="pct"/>
            <w:vAlign w:val="center"/>
          </w:tcPr>
          <w:p w14:paraId="20E1D2C7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</w:tr>
      <w:tr w:rsidR="00462403" w:rsidRPr="007A4B54" w14:paraId="6A752FE2" w14:textId="77777777" w:rsidTr="00176B33">
        <w:tc>
          <w:tcPr>
            <w:tcW w:w="3279" w:type="pct"/>
            <w:shd w:val="clear" w:color="000000" w:fill="CCCCCC"/>
            <w:vAlign w:val="center"/>
            <w:hideMark/>
          </w:tcPr>
          <w:p w14:paraId="04BD5BAF" w14:textId="7580F739" w:rsidR="00462403" w:rsidRPr="00B83801" w:rsidRDefault="00462403" w:rsidP="00462403">
            <w:pPr>
              <w:suppressAutoHyphens w:val="0"/>
              <w:spacing w:line="240" w:lineRule="auto"/>
              <w:rPr>
                <w:rFonts w:ascii="Calibri" w:hAnsi="Calibri" w:cs="Arial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B83801">
              <w:rPr>
                <w:rFonts w:asciiTheme="minorHAnsi" w:hAnsiTheme="minorHAnsi" w:cs="Arial"/>
                <w:b/>
                <w:bCs/>
                <w:color w:val="000000"/>
                <w:sz w:val="16"/>
                <w:szCs w:val="16"/>
                <w:lang w:eastAsia="es-ES"/>
              </w:rPr>
              <w:t>ISGC-P01-03: Grado de satisfacción del PTGAS con la información publicada de el/los Centro/s</w:t>
            </w:r>
          </w:p>
        </w:tc>
        <w:tc>
          <w:tcPr>
            <w:tcW w:w="413" w:type="pct"/>
            <w:vAlign w:val="center"/>
          </w:tcPr>
          <w:p w14:paraId="6F730830" w14:textId="77777777" w:rsidR="00462403" w:rsidRPr="007A4B54" w:rsidRDefault="00462403" w:rsidP="00462403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27" w:type="pct"/>
            <w:vAlign w:val="center"/>
          </w:tcPr>
          <w:p w14:paraId="2B0DFB72" w14:textId="77777777" w:rsidR="00462403" w:rsidRPr="007A4B54" w:rsidRDefault="00462403" w:rsidP="00462403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27" w:type="pct"/>
            <w:vAlign w:val="center"/>
          </w:tcPr>
          <w:p w14:paraId="52740E5E" w14:textId="77777777" w:rsidR="00462403" w:rsidRPr="007A4B54" w:rsidRDefault="00462403" w:rsidP="00462403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26" w:type="pct"/>
            <w:vAlign w:val="center"/>
          </w:tcPr>
          <w:p w14:paraId="495810B4" w14:textId="77777777" w:rsidR="00462403" w:rsidRPr="007A4B54" w:rsidRDefault="00462403" w:rsidP="00462403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27" w:type="pct"/>
            <w:vAlign w:val="center"/>
          </w:tcPr>
          <w:p w14:paraId="52859A16" w14:textId="77777777" w:rsidR="00462403" w:rsidRPr="007A4B54" w:rsidRDefault="00462403" w:rsidP="00462403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</w:tr>
    </w:tbl>
    <w:p w14:paraId="44048AFD" w14:textId="664C91FD" w:rsidR="00462403" w:rsidRDefault="00462403">
      <w:pPr>
        <w:widowControl/>
        <w:suppressAutoHyphens w:val="0"/>
        <w:spacing w:line="240" w:lineRule="auto"/>
        <w:rPr>
          <w:rFonts w:ascii="Calibri" w:eastAsia="Calibri" w:hAnsi="Calibri" w:cs="Times New Roman"/>
          <w:sz w:val="22"/>
          <w:szCs w:val="22"/>
          <w:lang w:eastAsia="en-US"/>
        </w:rPr>
      </w:pPr>
    </w:p>
    <w:p w14:paraId="15924B05" w14:textId="77777777" w:rsidR="007A4B54" w:rsidRPr="007A4B54" w:rsidRDefault="007A4B54" w:rsidP="007A4B54">
      <w:pPr>
        <w:suppressAutoHyphens w:val="0"/>
        <w:spacing w:line="240" w:lineRule="auto"/>
        <w:rPr>
          <w:rFonts w:ascii="Calibri" w:eastAsia="Calibri" w:hAnsi="Calibri" w:cs="Times New Roman"/>
          <w:b/>
          <w:sz w:val="22"/>
          <w:szCs w:val="22"/>
          <w:lang w:eastAsia="en-US"/>
        </w:rPr>
      </w:pPr>
      <w:r w:rsidRPr="007A4B54">
        <w:rPr>
          <w:rFonts w:ascii="Calibri" w:eastAsia="Calibri" w:hAnsi="Calibri" w:cs="Times New Roman"/>
          <w:b/>
          <w:sz w:val="22"/>
          <w:szCs w:val="22"/>
          <w:lang w:eastAsia="en-US"/>
        </w:rPr>
        <w:t>2) P04 – Proceso para la Gestión de los Procesos de Enseñanza-Aprendizaje:  Indicadores P04 (Rendimiento)</w:t>
      </w:r>
    </w:p>
    <w:p w14:paraId="2854ABDA" w14:textId="77777777" w:rsidR="007A4B54" w:rsidRPr="007A4B54" w:rsidRDefault="007A4B54" w:rsidP="007A4B54">
      <w:pPr>
        <w:suppressAutoHyphens w:val="0"/>
        <w:spacing w:line="240" w:lineRule="auto"/>
        <w:jc w:val="both"/>
        <w:rPr>
          <w:rFonts w:ascii="Calibri" w:eastAsia="Calibri" w:hAnsi="Calibri" w:cs="Times New Roman"/>
          <w:bCs/>
          <w:sz w:val="22"/>
          <w:szCs w:val="22"/>
          <w:lang w:eastAsia="en-US"/>
        </w:rPr>
      </w:pPr>
      <w:r w:rsidRPr="007A4B54">
        <w:rPr>
          <w:rFonts w:ascii="Calibri" w:eastAsia="Calibri" w:hAnsi="Calibri" w:cs="Times New Roman"/>
          <w:bCs/>
          <w:sz w:val="22"/>
          <w:szCs w:val="22"/>
          <w:lang w:eastAsia="en-US"/>
        </w:rPr>
        <w:t xml:space="preserve">Resultados de títulos de Grado </w:t>
      </w:r>
    </w:p>
    <w:tbl>
      <w:tblPr>
        <w:tblW w:w="498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80"/>
        <w:gridCol w:w="2590"/>
        <w:gridCol w:w="589"/>
        <w:gridCol w:w="589"/>
        <w:gridCol w:w="589"/>
        <w:gridCol w:w="589"/>
        <w:gridCol w:w="589"/>
      </w:tblGrid>
      <w:tr w:rsidR="005C4534" w:rsidRPr="007A4B54" w14:paraId="43BC7B94" w14:textId="77777777" w:rsidTr="00176B33">
        <w:trPr>
          <w:trHeight w:val="20"/>
        </w:trPr>
        <w:tc>
          <w:tcPr>
            <w:tcW w:w="3288" w:type="pct"/>
            <w:gridSpan w:val="2"/>
            <w:shd w:val="clear" w:color="auto" w:fill="00607C"/>
            <w:vAlign w:val="center"/>
            <w:hideMark/>
          </w:tcPr>
          <w:p w14:paraId="5351840A" w14:textId="77777777" w:rsidR="005C4534" w:rsidRPr="007A4B54" w:rsidRDefault="005C4534" w:rsidP="005C4534">
            <w:pPr>
              <w:suppressAutoHyphens w:val="0"/>
              <w:spacing w:line="240" w:lineRule="auto"/>
              <w:jc w:val="center"/>
              <w:rPr>
                <w:rFonts w:ascii="Calibri" w:hAnsi="Calibri" w:cs="Arial"/>
                <w:b/>
                <w:color w:val="FFFFFF"/>
                <w:sz w:val="16"/>
                <w:szCs w:val="16"/>
                <w:lang w:val="en-US" w:eastAsia="es-ES"/>
              </w:rPr>
            </w:pPr>
            <w:r w:rsidRPr="007A4B54">
              <w:rPr>
                <w:rFonts w:ascii="Calibri" w:hAnsi="Calibri" w:cs="Arial"/>
                <w:b/>
                <w:color w:val="FFFFFF"/>
                <w:sz w:val="16"/>
                <w:szCs w:val="16"/>
                <w:lang w:val="en-US" w:eastAsia="es-ES"/>
              </w:rPr>
              <w:t>INDICADOR (TITULO)</w:t>
            </w:r>
          </w:p>
        </w:tc>
        <w:tc>
          <w:tcPr>
            <w:tcW w:w="342" w:type="pct"/>
            <w:shd w:val="clear" w:color="auto" w:fill="00607C"/>
            <w:vAlign w:val="center"/>
            <w:hideMark/>
          </w:tcPr>
          <w:p w14:paraId="79435629" w14:textId="1F481753" w:rsidR="005C4534" w:rsidRPr="007A4B54" w:rsidRDefault="005C4534" w:rsidP="005C453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FFFFFF"/>
                <w:sz w:val="16"/>
                <w:szCs w:val="16"/>
                <w:lang w:val="en-US" w:eastAsia="es-ES"/>
              </w:rPr>
            </w:pPr>
            <w:r w:rsidRPr="00B82C82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  <w:lang w:val="en-US" w:eastAsia="es-ES"/>
              </w:rPr>
              <w:t>xx-xx</w:t>
            </w:r>
          </w:p>
        </w:tc>
        <w:tc>
          <w:tcPr>
            <w:tcW w:w="342" w:type="pct"/>
            <w:shd w:val="clear" w:color="auto" w:fill="00607C"/>
            <w:vAlign w:val="center"/>
          </w:tcPr>
          <w:p w14:paraId="274D5DA1" w14:textId="24CDA175" w:rsidR="005C4534" w:rsidRPr="007A4B54" w:rsidRDefault="005C4534" w:rsidP="005C453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FFFFFF"/>
                <w:sz w:val="16"/>
                <w:szCs w:val="16"/>
                <w:lang w:val="en-US" w:eastAsia="es-ES"/>
              </w:rPr>
            </w:pPr>
            <w:r w:rsidRPr="00B82C82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  <w:lang w:val="en-US" w:eastAsia="es-ES"/>
              </w:rPr>
              <w:t>xx-xx</w:t>
            </w:r>
          </w:p>
        </w:tc>
        <w:tc>
          <w:tcPr>
            <w:tcW w:w="342" w:type="pct"/>
            <w:shd w:val="clear" w:color="auto" w:fill="00607C"/>
            <w:vAlign w:val="center"/>
          </w:tcPr>
          <w:p w14:paraId="5E0DB158" w14:textId="49680284" w:rsidR="005C4534" w:rsidRPr="007A4B54" w:rsidRDefault="005C4534" w:rsidP="005C453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FFFFFF"/>
                <w:sz w:val="16"/>
                <w:szCs w:val="16"/>
                <w:lang w:val="en-US" w:eastAsia="es-ES"/>
              </w:rPr>
            </w:pPr>
            <w:r w:rsidRPr="00B82C82">
              <w:rPr>
                <w:rFonts w:ascii="Calibri" w:eastAsia="Calibri" w:hAnsi="Calibri" w:cs="Times New Roman"/>
                <w:b/>
                <w:color w:val="FFFFFF"/>
                <w:sz w:val="16"/>
                <w:szCs w:val="16"/>
                <w:lang w:val="en-US" w:eastAsia="en-US"/>
              </w:rPr>
              <w:t>xx-xx</w:t>
            </w:r>
          </w:p>
        </w:tc>
        <w:tc>
          <w:tcPr>
            <w:tcW w:w="342" w:type="pct"/>
            <w:shd w:val="clear" w:color="auto" w:fill="00607C"/>
            <w:vAlign w:val="center"/>
          </w:tcPr>
          <w:p w14:paraId="4E595E3A" w14:textId="36EFD95A" w:rsidR="005C4534" w:rsidRPr="007A4B54" w:rsidRDefault="005C4534" w:rsidP="005C453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FFFFFF"/>
                <w:sz w:val="16"/>
                <w:szCs w:val="16"/>
                <w:lang w:val="en-US" w:eastAsia="es-ES"/>
              </w:rPr>
            </w:pPr>
            <w:r w:rsidRPr="00B82C82">
              <w:rPr>
                <w:rFonts w:ascii="Calibri" w:eastAsia="Calibri" w:hAnsi="Calibri" w:cs="Times New Roman"/>
                <w:b/>
                <w:color w:val="FFFFFF"/>
                <w:sz w:val="16"/>
                <w:szCs w:val="16"/>
                <w:lang w:val="en-US" w:eastAsia="en-US"/>
              </w:rPr>
              <w:t>xx-xx</w:t>
            </w:r>
          </w:p>
        </w:tc>
        <w:tc>
          <w:tcPr>
            <w:tcW w:w="342" w:type="pct"/>
            <w:shd w:val="clear" w:color="auto" w:fill="00607C"/>
            <w:vAlign w:val="center"/>
          </w:tcPr>
          <w:p w14:paraId="5580A811" w14:textId="77704A49" w:rsidR="005C4534" w:rsidRPr="007A4B54" w:rsidRDefault="005C4534" w:rsidP="005C453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FFFFFF"/>
                <w:sz w:val="16"/>
                <w:szCs w:val="16"/>
                <w:lang w:val="en-US" w:eastAsia="es-ES"/>
              </w:rPr>
            </w:pPr>
            <w:r w:rsidRPr="00B82C82">
              <w:rPr>
                <w:rFonts w:ascii="Calibri" w:eastAsia="Calibri" w:hAnsi="Calibri" w:cs="Times New Roman"/>
                <w:b/>
                <w:color w:val="FFFFFF"/>
                <w:sz w:val="16"/>
                <w:szCs w:val="16"/>
                <w:lang w:val="en-US" w:eastAsia="en-US"/>
              </w:rPr>
              <w:t>xx-xx</w:t>
            </w:r>
          </w:p>
        </w:tc>
      </w:tr>
      <w:tr w:rsidR="007A4B54" w:rsidRPr="007A4B54" w14:paraId="333B892C" w14:textId="77777777" w:rsidTr="00176B33">
        <w:trPr>
          <w:trHeight w:val="20"/>
        </w:trPr>
        <w:tc>
          <w:tcPr>
            <w:tcW w:w="1786" w:type="pct"/>
            <w:vMerge w:val="restart"/>
            <w:shd w:val="clear" w:color="auto" w:fill="CCCCCC"/>
            <w:vAlign w:val="center"/>
            <w:hideMark/>
          </w:tcPr>
          <w:p w14:paraId="79778E16" w14:textId="670578C2" w:rsidR="007A4B54" w:rsidRPr="00D1418B" w:rsidRDefault="007A4B54" w:rsidP="007A4B54">
            <w:pPr>
              <w:suppressAutoHyphens w:val="0"/>
              <w:spacing w:line="240" w:lineRule="auto"/>
              <w:rPr>
                <w:rFonts w:ascii="Calibri" w:hAnsi="Calibri" w:cs="Arial"/>
                <w:b/>
                <w:bCs/>
                <w:color w:val="000000" w:themeColor="text1"/>
                <w:sz w:val="16"/>
                <w:szCs w:val="16"/>
                <w:lang w:eastAsia="es-ES"/>
              </w:rPr>
            </w:pPr>
            <w:r w:rsidRPr="00D1418B">
              <w:rPr>
                <w:rFonts w:ascii="Calibri" w:hAnsi="Calibri" w:cs="Arial"/>
                <w:b/>
                <w:bCs/>
                <w:color w:val="000000" w:themeColor="text1"/>
                <w:sz w:val="16"/>
                <w:szCs w:val="16"/>
                <w:lang w:eastAsia="es-ES"/>
              </w:rPr>
              <w:t>ISGC-P04-09: Porcentaje de alumnado que participa en programas de movilidad</w:t>
            </w:r>
            <w:r w:rsidR="00F10BD1" w:rsidRPr="00D1418B">
              <w:rPr>
                <w:rFonts w:ascii="Calibri" w:hAnsi="Calibri" w:cs="Arial"/>
                <w:b/>
                <w:bCs/>
                <w:color w:val="000000" w:themeColor="text1"/>
                <w:sz w:val="16"/>
                <w:szCs w:val="16"/>
                <w:lang w:eastAsia="es-ES"/>
              </w:rPr>
              <w:t xml:space="preserve"> (***)</w:t>
            </w:r>
          </w:p>
        </w:tc>
        <w:tc>
          <w:tcPr>
            <w:tcW w:w="1502" w:type="pct"/>
            <w:shd w:val="clear" w:color="auto" w:fill="CCCCCC"/>
            <w:vAlign w:val="center"/>
            <w:hideMark/>
          </w:tcPr>
          <w:p w14:paraId="7A92D275" w14:textId="77777777" w:rsidR="007A4B54" w:rsidRPr="00F06742" w:rsidRDefault="007A4B54" w:rsidP="007A4B54">
            <w:pPr>
              <w:suppressAutoHyphens w:val="0"/>
              <w:spacing w:line="240" w:lineRule="auto"/>
              <w:jc w:val="right"/>
              <w:rPr>
                <w:rFonts w:ascii="Calibri" w:hAnsi="Calibri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F06742">
              <w:rPr>
                <w:rFonts w:ascii="Calibri" w:hAnsi="Calibri" w:cs="Arial"/>
                <w:color w:val="000000"/>
                <w:sz w:val="16"/>
                <w:szCs w:val="16"/>
                <w:lang w:val="en-US" w:eastAsia="es-ES"/>
              </w:rPr>
              <w:t>Movilidad</w:t>
            </w:r>
            <w:proofErr w:type="spellEnd"/>
            <w:r w:rsidRPr="00F06742">
              <w:rPr>
                <w:rFonts w:ascii="Calibri" w:hAnsi="Calibri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proofErr w:type="spellStart"/>
            <w:r w:rsidRPr="00F06742">
              <w:rPr>
                <w:rFonts w:ascii="Calibri" w:hAnsi="Calibri" w:cs="Arial"/>
                <w:color w:val="000000"/>
                <w:sz w:val="16"/>
                <w:szCs w:val="16"/>
                <w:lang w:val="en-US" w:eastAsia="es-ES"/>
              </w:rPr>
              <w:t>entrante</w:t>
            </w:r>
            <w:proofErr w:type="spellEnd"/>
            <w:r w:rsidRPr="00F06742">
              <w:rPr>
                <w:rFonts w:ascii="Calibri" w:hAnsi="Calibri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proofErr w:type="spellStart"/>
            <w:r w:rsidRPr="00F06742">
              <w:rPr>
                <w:rFonts w:ascii="Calibri" w:hAnsi="Calibri" w:cs="Arial"/>
                <w:color w:val="000000"/>
                <w:sz w:val="16"/>
                <w:szCs w:val="16"/>
                <w:lang w:val="en-US" w:eastAsia="es-ES"/>
              </w:rPr>
              <w:t>internacional</w:t>
            </w:r>
            <w:proofErr w:type="spellEnd"/>
          </w:p>
        </w:tc>
        <w:tc>
          <w:tcPr>
            <w:tcW w:w="342" w:type="pct"/>
            <w:vAlign w:val="center"/>
          </w:tcPr>
          <w:p w14:paraId="6DA0C511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342" w:type="pct"/>
            <w:vAlign w:val="center"/>
          </w:tcPr>
          <w:p w14:paraId="4BB5130A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342" w:type="pct"/>
            <w:vAlign w:val="center"/>
          </w:tcPr>
          <w:p w14:paraId="7CA835D4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342" w:type="pct"/>
            <w:vAlign w:val="center"/>
          </w:tcPr>
          <w:p w14:paraId="5C2605FE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342" w:type="pct"/>
            <w:vAlign w:val="center"/>
          </w:tcPr>
          <w:p w14:paraId="39C0C467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val="en-US" w:eastAsia="es-ES"/>
              </w:rPr>
            </w:pPr>
          </w:p>
        </w:tc>
      </w:tr>
      <w:tr w:rsidR="007A4B54" w:rsidRPr="007A4B54" w14:paraId="720F5EAD" w14:textId="77777777" w:rsidTr="00176B33">
        <w:trPr>
          <w:trHeight w:val="20"/>
        </w:trPr>
        <w:tc>
          <w:tcPr>
            <w:tcW w:w="1786" w:type="pct"/>
            <w:vMerge/>
            <w:shd w:val="clear" w:color="auto" w:fill="CCCCCC"/>
            <w:vAlign w:val="center"/>
            <w:hideMark/>
          </w:tcPr>
          <w:p w14:paraId="0E0A2A17" w14:textId="77777777" w:rsidR="007A4B54" w:rsidRPr="00F06742" w:rsidRDefault="007A4B54" w:rsidP="007A4B54">
            <w:pPr>
              <w:suppressAutoHyphens w:val="0"/>
              <w:spacing w:line="240" w:lineRule="auto"/>
              <w:rPr>
                <w:rFonts w:ascii="Calibri" w:hAnsi="Calibri" w:cs="Arial"/>
                <w:b/>
                <w:bCs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1502" w:type="pct"/>
            <w:shd w:val="clear" w:color="auto" w:fill="CCCCCC"/>
            <w:vAlign w:val="center"/>
            <w:hideMark/>
          </w:tcPr>
          <w:p w14:paraId="36FD644F" w14:textId="77777777" w:rsidR="007A4B54" w:rsidRPr="00F06742" w:rsidRDefault="007A4B54" w:rsidP="007A4B54">
            <w:pPr>
              <w:suppressAutoHyphens w:val="0"/>
              <w:spacing w:line="240" w:lineRule="auto"/>
              <w:jc w:val="right"/>
              <w:rPr>
                <w:rFonts w:ascii="Calibri" w:hAnsi="Calibri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F06742">
              <w:rPr>
                <w:rFonts w:ascii="Calibri" w:hAnsi="Calibri" w:cs="Arial"/>
                <w:color w:val="000000"/>
                <w:sz w:val="16"/>
                <w:szCs w:val="16"/>
                <w:lang w:val="en-US" w:eastAsia="es-ES"/>
              </w:rPr>
              <w:t>Movilidad</w:t>
            </w:r>
            <w:proofErr w:type="spellEnd"/>
            <w:r w:rsidRPr="00F06742">
              <w:rPr>
                <w:rFonts w:ascii="Calibri" w:hAnsi="Calibri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proofErr w:type="spellStart"/>
            <w:r w:rsidRPr="00F06742">
              <w:rPr>
                <w:rFonts w:ascii="Calibri" w:hAnsi="Calibri" w:cs="Arial"/>
                <w:color w:val="000000"/>
                <w:sz w:val="16"/>
                <w:szCs w:val="16"/>
                <w:lang w:val="en-US" w:eastAsia="es-ES"/>
              </w:rPr>
              <w:t>entrante</w:t>
            </w:r>
            <w:proofErr w:type="spellEnd"/>
            <w:r w:rsidRPr="00F06742">
              <w:rPr>
                <w:rFonts w:ascii="Calibri" w:hAnsi="Calibri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proofErr w:type="spellStart"/>
            <w:r w:rsidRPr="00F06742">
              <w:rPr>
                <w:rFonts w:ascii="Calibri" w:hAnsi="Calibri" w:cs="Arial"/>
                <w:color w:val="000000"/>
                <w:sz w:val="16"/>
                <w:szCs w:val="16"/>
                <w:lang w:val="en-US" w:eastAsia="es-ES"/>
              </w:rPr>
              <w:t>nacional</w:t>
            </w:r>
            <w:proofErr w:type="spellEnd"/>
          </w:p>
        </w:tc>
        <w:tc>
          <w:tcPr>
            <w:tcW w:w="342" w:type="pct"/>
            <w:vAlign w:val="center"/>
          </w:tcPr>
          <w:p w14:paraId="31FE0E21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342" w:type="pct"/>
            <w:vAlign w:val="center"/>
          </w:tcPr>
          <w:p w14:paraId="7A70E33F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342" w:type="pct"/>
            <w:vAlign w:val="center"/>
          </w:tcPr>
          <w:p w14:paraId="57CAF13B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342" w:type="pct"/>
            <w:vAlign w:val="center"/>
          </w:tcPr>
          <w:p w14:paraId="1F953C54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342" w:type="pct"/>
            <w:vAlign w:val="center"/>
          </w:tcPr>
          <w:p w14:paraId="3B381877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val="en-US" w:eastAsia="es-ES"/>
              </w:rPr>
            </w:pPr>
          </w:p>
        </w:tc>
      </w:tr>
      <w:tr w:rsidR="007A4B54" w:rsidRPr="007A4B54" w14:paraId="0037865A" w14:textId="77777777" w:rsidTr="00176B33">
        <w:trPr>
          <w:trHeight w:val="20"/>
        </w:trPr>
        <w:tc>
          <w:tcPr>
            <w:tcW w:w="1786" w:type="pct"/>
            <w:vMerge/>
            <w:shd w:val="clear" w:color="auto" w:fill="CCCCCC"/>
            <w:vAlign w:val="center"/>
            <w:hideMark/>
          </w:tcPr>
          <w:p w14:paraId="52AFFDB2" w14:textId="77777777" w:rsidR="007A4B54" w:rsidRPr="00F06742" w:rsidRDefault="007A4B54" w:rsidP="007A4B54">
            <w:pPr>
              <w:suppressAutoHyphens w:val="0"/>
              <w:spacing w:line="240" w:lineRule="auto"/>
              <w:rPr>
                <w:rFonts w:ascii="Calibri" w:hAnsi="Calibri" w:cs="Arial"/>
                <w:b/>
                <w:bCs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1502" w:type="pct"/>
            <w:shd w:val="clear" w:color="auto" w:fill="CCCCCC"/>
            <w:vAlign w:val="center"/>
            <w:hideMark/>
          </w:tcPr>
          <w:p w14:paraId="44A47067" w14:textId="77777777" w:rsidR="007A4B54" w:rsidRPr="00F06742" w:rsidRDefault="007A4B54" w:rsidP="007A4B54">
            <w:pPr>
              <w:suppressAutoHyphens w:val="0"/>
              <w:spacing w:line="240" w:lineRule="auto"/>
              <w:jc w:val="right"/>
              <w:rPr>
                <w:rFonts w:ascii="Calibri" w:hAnsi="Calibri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F06742">
              <w:rPr>
                <w:rFonts w:ascii="Calibri" w:hAnsi="Calibri" w:cs="Arial"/>
                <w:color w:val="000000"/>
                <w:sz w:val="16"/>
                <w:szCs w:val="16"/>
                <w:lang w:val="en-US" w:eastAsia="es-ES"/>
              </w:rPr>
              <w:t>Movilidad</w:t>
            </w:r>
            <w:proofErr w:type="spellEnd"/>
            <w:r w:rsidRPr="00F06742">
              <w:rPr>
                <w:rFonts w:ascii="Calibri" w:hAnsi="Calibri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proofErr w:type="spellStart"/>
            <w:r w:rsidRPr="00F06742">
              <w:rPr>
                <w:rFonts w:ascii="Calibri" w:hAnsi="Calibri" w:cs="Arial"/>
                <w:color w:val="000000"/>
                <w:sz w:val="16"/>
                <w:szCs w:val="16"/>
                <w:lang w:val="en-US" w:eastAsia="es-ES"/>
              </w:rPr>
              <w:t>saliente</w:t>
            </w:r>
            <w:proofErr w:type="spellEnd"/>
            <w:r w:rsidRPr="00F06742">
              <w:rPr>
                <w:rFonts w:ascii="Calibri" w:hAnsi="Calibri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proofErr w:type="spellStart"/>
            <w:r w:rsidRPr="00F06742">
              <w:rPr>
                <w:rFonts w:ascii="Calibri" w:hAnsi="Calibri" w:cs="Arial"/>
                <w:color w:val="000000"/>
                <w:sz w:val="16"/>
                <w:szCs w:val="16"/>
                <w:lang w:val="en-US" w:eastAsia="es-ES"/>
              </w:rPr>
              <w:t>internacional</w:t>
            </w:r>
            <w:proofErr w:type="spellEnd"/>
          </w:p>
        </w:tc>
        <w:tc>
          <w:tcPr>
            <w:tcW w:w="342" w:type="pct"/>
            <w:vAlign w:val="center"/>
          </w:tcPr>
          <w:p w14:paraId="7378F7FB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342" w:type="pct"/>
            <w:vAlign w:val="center"/>
          </w:tcPr>
          <w:p w14:paraId="02CE4CDA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342" w:type="pct"/>
            <w:vAlign w:val="center"/>
          </w:tcPr>
          <w:p w14:paraId="3F66F3A1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342" w:type="pct"/>
            <w:vAlign w:val="center"/>
          </w:tcPr>
          <w:p w14:paraId="6B9D3650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342" w:type="pct"/>
            <w:vAlign w:val="center"/>
          </w:tcPr>
          <w:p w14:paraId="09398F34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val="en-US" w:eastAsia="es-ES"/>
              </w:rPr>
            </w:pPr>
          </w:p>
        </w:tc>
      </w:tr>
      <w:tr w:rsidR="007A4B54" w:rsidRPr="007A4B54" w14:paraId="6593003E" w14:textId="77777777" w:rsidTr="00176B33">
        <w:trPr>
          <w:trHeight w:val="20"/>
        </w:trPr>
        <w:tc>
          <w:tcPr>
            <w:tcW w:w="1786" w:type="pct"/>
            <w:vMerge/>
            <w:shd w:val="clear" w:color="auto" w:fill="CCCCCC"/>
            <w:vAlign w:val="center"/>
            <w:hideMark/>
          </w:tcPr>
          <w:p w14:paraId="6D29D09B" w14:textId="77777777" w:rsidR="007A4B54" w:rsidRPr="00F06742" w:rsidRDefault="007A4B54" w:rsidP="007A4B54">
            <w:pPr>
              <w:suppressAutoHyphens w:val="0"/>
              <w:spacing w:line="240" w:lineRule="auto"/>
              <w:rPr>
                <w:rFonts w:ascii="Calibri" w:hAnsi="Calibri" w:cs="Arial"/>
                <w:b/>
                <w:bCs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1502" w:type="pct"/>
            <w:shd w:val="clear" w:color="auto" w:fill="CCCCCC"/>
            <w:vAlign w:val="center"/>
            <w:hideMark/>
          </w:tcPr>
          <w:p w14:paraId="7834C710" w14:textId="77777777" w:rsidR="007A4B54" w:rsidRPr="00F06742" w:rsidRDefault="007A4B54" w:rsidP="007A4B54">
            <w:pPr>
              <w:suppressAutoHyphens w:val="0"/>
              <w:spacing w:line="240" w:lineRule="auto"/>
              <w:jc w:val="right"/>
              <w:rPr>
                <w:rFonts w:ascii="Calibri" w:hAnsi="Calibri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F06742">
              <w:rPr>
                <w:rFonts w:ascii="Calibri" w:hAnsi="Calibri" w:cs="Arial"/>
                <w:color w:val="000000"/>
                <w:sz w:val="16"/>
                <w:szCs w:val="16"/>
                <w:lang w:val="en-US" w:eastAsia="es-ES"/>
              </w:rPr>
              <w:t>Movilidad</w:t>
            </w:r>
            <w:proofErr w:type="spellEnd"/>
            <w:r w:rsidRPr="00F06742">
              <w:rPr>
                <w:rFonts w:ascii="Calibri" w:hAnsi="Calibri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proofErr w:type="spellStart"/>
            <w:r w:rsidRPr="00F06742">
              <w:rPr>
                <w:rFonts w:ascii="Calibri" w:hAnsi="Calibri" w:cs="Arial"/>
                <w:color w:val="000000"/>
                <w:sz w:val="16"/>
                <w:szCs w:val="16"/>
                <w:lang w:val="en-US" w:eastAsia="es-ES"/>
              </w:rPr>
              <w:t>saliente</w:t>
            </w:r>
            <w:proofErr w:type="spellEnd"/>
            <w:r w:rsidRPr="00F06742">
              <w:rPr>
                <w:rFonts w:ascii="Calibri" w:hAnsi="Calibri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proofErr w:type="spellStart"/>
            <w:r w:rsidRPr="00F06742">
              <w:rPr>
                <w:rFonts w:ascii="Calibri" w:hAnsi="Calibri" w:cs="Arial"/>
                <w:color w:val="000000"/>
                <w:sz w:val="16"/>
                <w:szCs w:val="16"/>
                <w:lang w:val="en-US" w:eastAsia="es-ES"/>
              </w:rPr>
              <w:t>nacional</w:t>
            </w:r>
            <w:proofErr w:type="spellEnd"/>
          </w:p>
        </w:tc>
        <w:tc>
          <w:tcPr>
            <w:tcW w:w="342" w:type="pct"/>
            <w:vAlign w:val="center"/>
          </w:tcPr>
          <w:p w14:paraId="1BC5A9AD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342" w:type="pct"/>
            <w:vAlign w:val="center"/>
          </w:tcPr>
          <w:p w14:paraId="090B04E1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342" w:type="pct"/>
            <w:vAlign w:val="center"/>
          </w:tcPr>
          <w:p w14:paraId="06C6D39B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342" w:type="pct"/>
            <w:vAlign w:val="center"/>
          </w:tcPr>
          <w:p w14:paraId="14B086B3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342" w:type="pct"/>
            <w:vAlign w:val="center"/>
          </w:tcPr>
          <w:p w14:paraId="532C4D01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val="en-US" w:eastAsia="es-ES"/>
              </w:rPr>
            </w:pPr>
          </w:p>
        </w:tc>
      </w:tr>
      <w:tr w:rsidR="007A4B54" w:rsidRPr="007A4B54" w14:paraId="07A72973" w14:textId="77777777" w:rsidTr="00176B33">
        <w:trPr>
          <w:trHeight w:val="20"/>
        </w:trPr>
        <w:tc>
          <w:tcPr>
            <w:tcW w:w="3288" w:type="pct"/>
            <w:gridSpan w:val="2"/>
            <w:shd w:val="clear" w:color="000000" w:fill="CCCCCC"/>
            <w:vAlign w:val="center"/>
            <w:hideMark/>
          </w:tcPr>
          <w:p w14:paraId="537D4568" w14:textId="77777777" w:rsidR="007A4B54" w:rsidRPr="00F06742" w:rsidRDefault="007A4B54" w:rsidP="007A4B54">
            <w:pPr>
              <w:suppressAutoHyphens w:val="0"/>
              <w:spacing w:line="240" w:lineRule="auto"/>
              <w:rPr>
                <w:rFonts w:ascii="Calibri" w:hAnsi="Calibri" w:cs="Arial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F06742">
              <w:rPr>
                <w:rFonts w:ascii="Calibri" w:hAnsi="Calibri" w:cs="Arial"/>
                <w:b/>
                <w:bCs/>
                <w:color w:val="000000"/>
                <w:sz w:val="16"/>
                <w:szCs w:val="16"/>
                <w:lang w:eastAsia="es-ES"/>
              </w:rPr>
              <w:t xml:space="preserve">ISGC-P04-11: Grado de satisfacción del alumnado con el proceso para la elección y realización del TFG/TFM </w:t>
            </w:r>
          </w:p>
        </w:tc>
        <w:tc>
          <w:tcPr>
            <w:tcW w:w="342" w:type="pct"/>
            <w:vAlign w:val="center"/>
          </w:tcPr>
          <w:p w14:paraId="07DC7C6E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2" w:type="pct"/>
            <w:vAlign w:val="center"/>
          </w:tcPr>
          <w:p w14:paraId="309E2CAD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2" w:type="pct"/>
            <w:vAlign w:val="center"/>
          </w:tcPr>
          <w:p w14:paraId="3F24C2D6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2" w:type="pct"/>
            <w:vAlign w:val="center"/>
          </w:tcPr>
          <w:p w14:paraId="00536B5B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2" w:type="pct"/>
            <w:vAlign w:val="center"/>
          </w:tcPr>
          <w:p w14:paraId="1B4A2CD8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</w:tr>
      <w:tr w:rsidR="00543453" w:rsidRPr="007A4B54" w14:paraId="3B287BD5" w14:textId="77777777" w:rsidTr="00176B33">
        <w:trPr>
          <w:trHeight w:val="20"/>
        </w:trPr>
        <w:tc>
          <w:tcPr>
            <w:tcW w:w="3288" w:type="pct"/>
            <w:gridSpan w:val="2"/>
            <w:shd w:val="clear" w:color="000000" w:fill="CCCCCC"/>
            <w:vAlign w:val="center"/>
            <w:hideMark/>
          </w:tcPr>
          <w:p w14:paraId="08A4BCF7" w14:textId="161E3310" w:rsidR="00543453" w:rsidRPr="00285EE0" w:rsidRDefault="00543453" w:rsidP="00AB195B">
            <w:pPr>
              <w:suppressAutoHyphens w:val="0"/>
              <w:spacing w:line="240" w:lineRule="auto"/>
              <w:rPr>
                <w:rFonts w:ascii="Calibri" w:hAnsi="Calibri" w:cs="Arial"/>
                <w:b/>
                <w:bCs/>
                <w:sz w:val="16"/>
                <w:szCs w:val="16"/>
                <w:lang w:eastAsia="es-ES"/>
              </w:rPr>
            </w:pPr>
            <w:r w:rsidRPr="00285EE0">
              <w:rPr>
                <w:rFonts w:ascii="Calibri" w:hAnsi="Calibri" w:cs="Arial"/>
                <w:b/>
                <w:bCs/>
                <w:sz w:val="16"/>
                <w:szCs w:val="16"/>
                <w:lang w:eastAsia="es-ES"/>
              </w:rPr>
              <w:t>ISGC-P04-15: Grado de satisfacción del alumnado que ha participado en redes de movilidad nacional e internacional, tanto entrantes como salientes</w:t>
            </w:r>
            <w:r w:rsidR="00F10BD1" w:rsidRPr="00285EE0">
              <w:rPr>
                <w:rFonts w:ascii="Calibri" w:hAnsi="Calibri" w:cs="Arial"/>
                <w:b/>
                <w:bCs/>
                <w:sz w:val="16"/>
                <w:szCs w:val="16"/>
                <w:lang w:eastAsia="es-ES"/>
              </w:rPr>
              <w:t xml:space="preserve"> (***)</w:t>
            </w:r>
          </w:p>
        </w:tc>
        <w:tc>
          <w:tcPr>
            <w:tcW w:w="342" w:type="pct"/>
            <w:vAlign w:val="center"/>
          </w:tcPr>
          <w:p w14:paraId="32F20767" w14:textId="77777777" w:rsidR="00543453" w:rsidRPr="007A4B54" w:rsidRDefault="00543453" w:rsidP="00543453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2" w:type="pct"/>
            <w:vAlign w:val="center"/>
          </w:tcPr>
          <w:p w14:paraId="0A12D2B0" w14:textId="77777777" w:rsidR="00543453" w:rsidRPr="007A4B54" w:rsidRDefault="00543453" w:rsidP="00543453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2" w:type="pct"/>
            <w:vAlign w:val="center"/>
          </w:tcPr>
          <w:p w14:paraId="0F295C5E" w14:textId="77777777" w:rsidR="00543453" w:rsidRPr="007A4B54" w:rsidRDefault="00543453" w:rsidP="00543453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2" w:type="pct"/>
            <w:vAlign w:val="center"/>
          </w:tcPr>
          <w:p w14:paraId="40C93EFE" w14:textId="77777777" w:rsidR="00543453" w:rsidRPr="007A4B54" w:rsidRDefault="00543453" w:rsidP="00543453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2" w:type="pct"/>
            <w:vAlign w:val="center"/>
          </w:tcPr>
          <w:p w14:paraId="03825CA3" w14:textId="77777777" w:rsidR="00543453" w:rsidRPr="007A4B54" w:rsidRDefault="00543453" w:rsidP="00543453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</w:tr>
    </w:tbl>
    <w:p w14:paraId="1B237113" w14:textId="0CB44AB5" w:rsidR="007A4B54" w:rsidRPr="007A4B54" w:rsidRDefault="007A4B54" w:rsidP="00064FB8">
      <w:pPr>
        <w:widowControl/>
        <w:suppressAutoHyphens w:val="0"/>
        <w:spacing w:line="240" w:lineRule="auto"/>
        <w:rPr>
          <w:rFonts w:ascii="Calibri" w:eastAsia="Calibri" w:hAnsi="Calibri" w:cs="Times New Roman"/>
          <w:bCs/>
          <w:sz w:val="22"/>
          <w:szCs w:val="22"/>
          <w:lang w:eastAsia="en-US"/>
        </w:rPr>
      </w:pPr>
      <w:r w:rsidRPr="007A4B54">
        <w:rPr>
          <w:rFonts w:ascii="Calibri" w:eastAsia="Calibri" w:hAnsi="Calibri" w:cs="Times New Roman"/>
          <w:bCs/>
          <w:sz w:val="22"/>
          <w:szCs w:val="22"/>
          <w:lang w:eastAsia="en-US"/>
        </w:rPr>
        <w:t>Resultados de títulos de Máster</w:t>
      </w:r>
    </w:p>
    <w:tbl>
      <w:tblPr>
        <w:tblW w:w="498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68"/>
        <w:gridCol w:w="590"/>
        <w:gridCol w:w="590"/>
        <w:gridCol w:w="589"/>
        <w:gridCol w:w="589"/>
        <w:gridCol w:w="589"/>
      </w:tblGrid>
      <w:tr w:rsidR="005C4534" w:rsidRPr="007A4B54" w14:paraId="366A091F" w14:textId="77777777" w:rsidTr="00176B33">
        <w:trPr>
          <w:trHeight w:val="20"/>
        </w:trPr>
        <w:tc>
          <w:tcPr>
            <w:tcW w:w="3288" w:type="pct"/>
            <w:shd w:val="clear" w:color="auto" w:fill="00607C"/>
            <w:vAlign w:val="center"/>
            <w:hideMark/>
          </w:tcPr>
          <w:p w14:paraId="39B59F73" w14:textId="77777777" w:rsidR="005C4534" w:rsidRPr="00B26889" w:rsidRDefault="005C4534" w:rsidP="005C4534">
            <w:pPr>
              <w:suppressAutoHyphens w:val="0"/>
              <w:spacing w:line="240" w:lineRule="auto"/>
              <w:jc w:val="center"/>
              <w:rPr>
                <w:rFonts w:ascii="Calibri" w:hAnsi="Calibri" w:cs="Arial"/>
                <w:b/>
                <w:color w:val="FFFFFF"/>
                <w:sz w:val="16"/>
                <w:szCs w:val="16"/>
                <w:lang w:val="en-US" w:eastAsia="es-ES"/>
              </w:rPr>
            </w:pPr>
            <w:r w:rsidRPr="00B26889">
              <w:rPr>
                <w:rFonts w:ascii="Calibri" w:hAnsi="Calibri" w:cs="Arial"/>
                <w:b/>
                <w:color w:val="FFFFFF"/>
                <w:sz w:val="16"/>
                <w:szCs w:val="16"/>
                <w:lang w:val="en-US" w:eastAsia="es-ES"/>
              </w:rPr>
              <w:t>INDICADOR (TITULO)</w:t>
            </w:r>
          </w:p>
        </w:tc>
        <w:tc>
          <w:tcPr>
            <w:tcW w:w="342" w:type="pct"/>
            <w:shd w:val="clear" w:color="auto" w:fill="00607C"/>
            <w:vAlign w:val="center"/>
            <w:hideMark/>
          </w:tcPr>
          <w:p w14:paraId="07B2C570" w14:textId="566AA6A0" w:rsidR="005C4534" w:rsidRPr="007A4B54" w:rsidRDefault="005C4534" w:rsidP="005C453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FFFFFF"/>
                <w:sz w:val="16"/>
                <w:szCs w:val="16"/>
                <w:lang w:val="en-US" w:eastAsia="es-ES"/>
              </w:rPr>
            </w:pPr>
            <w:r w:rsidRPr="00B82C82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  <w:lang w:val="en-US" w:eastAsia="es-ES"/>
              </w:rPr>
              <w:t>xx-xx</w:t>
            </w:r>
          </w:p>
        </w:tc>
        <w:tc>
          <w:tcPr>
            <w:tcW w:w="342" w:type="pct"/>
            <w:shd w:val="clear" w:color="auto" w:fill="00607C"/>
            <w:vAlign w:val="center"/>
          </w:tcPr>
          <w:p w14:paraId="704D182D" w14:textId="5EF2751E" w:rsidR="005C4534" w:rsidRPr="007A4B54" w:rsidRDefault="005C4534" w:rsidP="005C453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FFFFFF"/>
                <w:sz w:val="16"/>
                <w:szCs w:val="16"/>
                <w:lang w:val="en-US" w:eastAsia="es-ES"/>
              </w:rPr>
            </w:pPr>
            <w:r w:rsidRPr="00B82C82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  <w:lang w:val="en-US" w:eastAsia="es-ES"/>
              </w:rPr>
              <w:t>xx-xx</w:t>
            </w:r>
          </w:p>
        </w:tc>
        <w:tc>
          <w:tcPr>
            <w:tcW w:w="342" w:type="pct"/>
            <w:shd w:val="clear" w:color="auto" w:fill="00607C"/>
            <w:vAlign w:val="center"/>
          </w:tcPr>
          <w:p w14:paraId="58A562EB" w14:textId="5CAC492A" w:rsidR="005C4534" w:rsidRPr="007A4B54" w:rsidRDefault="005C4534" w:rsidP="005C453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FFFFFF"/>
                <w:sz w:val="16"/>
                <w:szCs w:val="16"/>
                <w:lang w:val="en-US" w:eastAsia="es-ES"/>
              </w:rPr>
            </w:pPr>
            <w:r w:rsidRPr="00B82C82">
              <w:rPr>
                <w:rFonts w:ascii="Calibri" w:eastAsia="Calibri" w:hAnsi="Calibri" w:cs="Times New Roman"/>
                <w:b/>
                <w:color w:val="FFFFFF"/>
                <w:sz w:val="16"/>
                <w:szCs w:val="16"/>
                <w:lang w:val="en-US" w:eastAsia="en-US"/>
              </w:rPr>
              <w:t>xx-xx</w:t>
            </w:r>
          </w:p>
        </w:tc>
        <w:tc>
          <w:tcPr>
            <w:tcW w:w="342" w:type="pct"/>
            <w:shd w:val="clear" w:color="auto" w:fill="00607C"/>
            <w:vAlign w:val="center"/>
          </w:tcPr>
          <w:p w14:paraId="5BD0B2DA" w14:textId="37E64DA3" w:rsidR="005C4534" w:rsidRPr="007A4B54" w:rsidRDefault="005C4534" w:rsidP="005C453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FFFFFF"/>
                <w:sz w:val="16"/>
                <w:szCs w:val="16"/>
                <w:lang w:val="en-US" w:eastAsia="es-ES"/>
              </w:rPr>
            </w:pPr>
            <w:r w:rsidRPr="00B82C82">
              <w:rPr>
                <w:rFonts w:ascii="Calibri" w:eastAsia="Calibri" w:hAnsi="Calibri" w:cs="Times New Roman"/>
                <w:b/>
                <w:color w:val="FFFFFF"/>
                <w:sz w:val="16"/>
                <w:szCs w:val="16"/>
                <w:lang w:val="en-US" w:eastAsia="en-US"/>
              </w:rPr>
              <w:t>xx-xx</w:t>
            </w:r>
          </w:p>
        </w:tc>
        <w:tc>
          <w:tcPr>
            <w:tcW w:w="342" w:type="pct"/>
            <w:shd w:val="clear" w:color="auto" w:fill="00607C"/>
            <w:vAlign w:val="center"/>
          </w:tcPr>
          <w:p w14:paraId="706A3B18" w14:textId="5EB80048" w:rsidR="005C4534" w:rsidRPr="007A4B54" w:rsidRDefault="005C4534" w:rsidP="005C453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FFFFFF"/>
                <w:sz w:val="16"/>
                <w:szCs w:val="16"/>
                <w:lang w:val="en-US" w:eastAsia="es-ES"/>
              </w:rPr>
            </w:pPr>
            <w:r w:rsidRPr="00B82C82">
              <w:rPr>
                <w:rFonts w:ascii="Calibri" w:eastAsia="Calibri" w:hAnsi="Calibri" w:cs="Times New Roman"/>
                <w:b/>
                <w:color w:val="FFFFFF"/>
                <w:sz w:val="16"/>
                <w:szCs w:val="16"/>
                <w:lang w:val="en-US" w:eastAsia="en-US"/>
              </w:rPr>
              <w:t>xx-xx</w:t>
            </w:r>
          </w:p>
        </w:tc>
      </w:tr>
      <w:tr w:rsidR="007A4B54" w:rsidRPr="007A4B54" w14:paraId="772436D6" w14:textId="77777777" w:rsidTr="00176B33">
        <w:trPr>
          <w:trHeight w:val="20"/>
        </w:trPr>
        <w:tc>
          <w:tcPr>
            <w:tcW w:w="3288" w:type="pct"/>
            <w:shd w:val="clear" w:color="auto" w:fill="CCCCCC"/>
            <w:vAlign w:val="center"/>
            <w:hideMark/>
          </w:tcPr>
          <w:p w14:paraId="1CECB86A" w14:textId="71B4C3BB" w:rsidR="007A4B54" w:rsidRPr="00B26889" w:rsidRDefault="007A4B54" w:rsidP="00885202">
            <w:pPr>
              <w:suppressAutoHyphens w:val="0"/>
              <w:spacing w:line="240" w:lineRule="auto"/>
              <w:rPr>
                <w:rFonts w:ascii="Calibri" w:hAnsi="Calibri" w:cs="Arial"/>
                <w:b/>
                <w:bCs/>
                <w:sz w:val="16"/>
                <w:szCs w:val="16"/>
                <w:lang w:eastAsia="es-ES"/>
              </w:rPr>
            </w:pPr>
            <w:r w:rsidRPr="00B26889">
              <w:rPr>
                <w:rFonts w:ascii="Calibri" w:hAnsi="Calibri" w:cs="Arial"/>
                <w:b/>
                <w:bCs/>
                <w:sz w:val="16"/>
                <w:szCs w:val="16"/>
                <w:lang w:eastAsia="es-ES"/>
              </w:rPr>
              <w:t>ISGC-P04-08: Número de plazas de prácticas externas ofertadas sobre el total del alumnado que solicita prácticas externas</w:t>
            </w:r>
            <w:r w:rsidR="00885202" w:rsidRPr="00B26889">
              <w:rPr>
                <w:rFonts w:ascii="Calibri" w:hAnsi="Calibri" w:cs="Arial"/>
                <w:b/>
                <w:bCs/>
                <w:sz w:val="16"/>
                <w:szCs w:val="16"/>
                <w:lang w:eastAsia="es-ES"/>
              </w:rPr>
              <w:t xml:space="preserve"> (*)</w:t>
            </w:r>
          </w:p>
        </w:tc>
        <w:tc>
          <w:tcPr>
            <w:tcW w:w="342" w:type="pct"/>
            <w:vAlign w:val="center"/>
          </w:tcPr>
          <w:p w14:paraId="406B7F4B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2" w:type="pct"/>
            <w:vAlign w:val="center"/>
          </w:tcPr>
          <w:p w14:paraId="76FF3057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2" w:type="pct"/>
            <w:vAlign w:val="center"/>
          </w:tcPr>
          <w:p w14:paraId="36EE807A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2" w:type="pct"/>
            <w:vAlign w:val="center"/>
          </w:tcPr>
          <w:p w14:paraId="76C3A05C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2" w:type="pct"/>
            <w:vAlign w:val="center"/>
          </w:tcPr>
          <w:p w14:paraId="49EBD3AC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</w:tr>
      <w:tr w:rsidR="00F10BD1" w:rsidRPr="007A4B54" w14:paraId="6F4C4363" w14:textId="77777777" w:rsidTr="00176B33">
        <w:trPr>
          <w:trHeight w:val="20"/>
        </w:trPr>
        <w:tc>
          <w:tcPr>
            <w:tcW w:w="3288" w:type="pct"/>
            <w:shd w:val="clear" w:color="000000" w:fill="CCCCCC"/>
            <w:vAlign w:val="center"/>
          </w:tcPr>
          <w:p w14:paraId="10D327B4" w14:textId="667058A0" w:rsidR="00F10BD1" w:rsidRPr="00B26889" w:rsidRDefault="00F10BD1" w:rsidP="00F10BD1">
            <w:pPr>
              <w:suppressAutoHyphens w:val="0"/>
              <w:spacing w:line="240" w:lineRule="auto"/>
              <w:rPr>
                <w:rFonts w:ascii="Calibri" w:hAnsi="Calibri" w:cs="Arial"/>
                <w:b/>
                <w:bCs/>
                <w:i/>
                <w:iCs/>
                <w:sz w:val="16"/>
                <w:szCs w:val="16"/>
                <w:lang w:eastAsia="es-ES"/>
              </w:rPr>
            </w:pPr>
            <w:r w:rsidRPr="00B26889">
              <w:rPr>
                <w:rFonts w:asciiTheme="minorHAnsi" w:hAnsiTheme="minorHAnsi" w:cs="Arial"/>
                <w:b/>
                <w:bCs/>
                <w:i/>
                <w:iCs/>
                <w:sz w:val="16"/>
                <w:szCs w:val="16"/>
                <w:lang w:eastAsia="es-ES"/>
              </w:rPr>
              <w:t>ISGCC-03_1: % de alumnos de nuevo ingreso matriculados en los títulos: Internacionales</w:t>
            </w:r>
            <w:r w:rsidR="006E4573">
              <w:rPr>
                <w:rFonts w:asciiTheme="minorHAnsi" w:hAnsiTheme="minorHAnsi" w:cs="Arial"/>
                <w:b/>
                <w:bCs/>
                <w:i/>
                <w:iCs/>
                <w:sz w:val="16"/>
                <w:szCs w:val="16"/>
                <w:lang w:eastAsia="es-ES"/>
              </w:rPr>
              <w:t xml:space="preserve">. Máster </w:t>
            </w:r>
            <w:r w:rsidRPr="00B26889">
              <w:rPr>
                <w:rFonts w:asciiTheme="minorHAnsi" w:hAnsiTheme="minorHAnsi" w:cs="Arial"/>
                <w:b/>
                <w:bCs/>
                <w:i/>
                <w:iCs/>
                <w:sz w:val="16"/>
                <w:szCs w:val="16"/>
                <w:lang w:eastAsia="es-ES"/>
              </w:rPr>
              <w:t>(**)</w:t>
            </w:r>
          </w:p>
        </w:tc>
        <w:tc>
          <w:tcPr>
            <w:tcW w:w="342" w:type="pct"/>
            <w:vAlign w:val="center"/>
          </w:tcPr>
          <w:p w14:paraId="0FA6EB33" w14:textId="77777777" w:rsidR="00F10BD1" w:rsidRPr="007A4B54" w:rsidRDefault="00F10BD1" w:rsidP="00F10BD1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2" w:type="pct"/>
            <w:vAlign w:val="center"/>
          </w:tcPr>
          <w:p w14:paraId="1199CFF5" w14:textId="77777777" w:rsidR="00F10BD1" w:rsidRPr="007A4B54" w:rsidRDefault="00F10BD1" w:rsidP="00F10BD1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2" w:type="pct"/>
            <w:vAlign w:val="center"/>
          </w:tcPr>
          <w:p w14:paraId="54CBA7F8" w14:textId="77777777" w:rsidR="00F10BD1" w:rsidRPr="007A4B54" w:rsidRDefault="00F10BD1" w:rsidP="00F10BD1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2" w:type="pct"/>
            <w:vAlign w:val="center"/>
          </w:tcPr>
          <w:p w14:paraId="23F7B740" w14:textId="77777777" w:rsidR="00F10BD1" w:rsidRPr="007A4B54" w:rsidRDefault="00F10BD1" w:rsidP="00F10BD1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2" w:type="pct"/>
            <w:vAlign w:val="center"/>
          </w:tcPr>
          <w:p w14:paraId="713DEA23" w14:textId="77777777" w:rsidR="00F10BD1" w:rsidRPr="007A4B54" w:rsidRDefault="00F10BD1" w:rsidP="00F10BD1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</w:tr>
      <w:tr w:rsidR="00F10BD1" w:rsidRPr="007A4B54" w14:paraId="1125930E" w14:textId="77777777" w:rsidTr="00176B33">
        <w:trPr>
          <w:trHeight w:val="20"/>
        </w:trPr>
        <w:tc>
          <w:tcPr>
            <w:tcW w:w="3288" w:type="pct"/>
            <w:shd w:val="clear" w:color="000000" w:fill="CCCCCC"/>
            <w:vAlign w:val="center"/>
          </w:tcPr>
          <w:p w14:paraId="5BC224C6" w14:textId="6A6DA124" w:rsidR="00F10BD1" w:rsidRPr="00B26889" w:rsidRDefault="00F10BD1" w:rsidP="00F10BD1">
            <w:pPr>
              <w:suppressAutoHyphens w:val="0"/>
              <w:spacing w:line="240" w:lineRule="auto"/>
              <w:rPr>
                <w:rFonts w:ascii="Calibri" w:hAnsi="Calibri" w:cs="Arial"/>
                <w:b/>
                <w:bCs/>
                <w:i/>
                <w:iCs/>
                <w:sz w:val="16"/>
                <w:szCs w:val="16"/>
                <w:lang w:eastAsia="es-ES"/>
              </w:rPr>
            </w:pPr>
            <w:r w:rsidRPr="00B26889">
              <w:rPr>
                <w:rFonts w:asciiTheme="minorHAnsi" w:hAnsiTheme="minorHAnsi" w:cs="Arial"/>
                <w:b/>
                <w:bCs/>
                <w:i/>
                <w:iCs/>
                <w:sz w:val="16"/>
                <w:szCs w:val="16"/>
                <w:lang w:eastAsia="es-ES"/>
              </w:rPr>
              <w:t>ISGCC-03_2: % de alumnos de nuevo ingreso matriculados en los títulos: Procedentes de otras universidades españolas. Máster (**)</w:t>
            </w:r>
          </w:p>
        </w:tc>
        <w:tc>
          <w:tcPr>
            <w:tcW w:w="342" w:type="pct"/>
            <w:vAlign w:val="center"/>
          </w:tcPr>
          <w:p w14:paraId="4209AADA" w14:textId="77777777" w:rsidR="00F10BD1" w:rsidRPr="007A4B54" w:rsidRDefault="00F10BD1" w:rsidP="00F10BD1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2" w:type="pct"/>
            <w:vAlign w:val="center"/>
          </w:tcPr>
          <w:p w14:paraId="07EC4EC1" w14:textId="77777777" w:rsidR="00F10BD1" w:rsidRPr="007A4B54" w:rsidRDefault="00F10BD1" w:rsidP="00F10BD1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2" w:type="pct"/>
            <w:vAlign w:val="center"/>
          </w:tcPr>
          <w:p w14:paraId="0F9608A0" w14:textId="77777777" w:rsidR="00F10BD1" w:rsidRPr="007A4B54" w:rsidRDefault="00F10BD1" w:rsidP="00F10BD1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2" w:type="pct"/>
            <w:vAlign w:val="center"/>
          </w:tcPr>
          <w:p w14:paraId="09D592AF" w14:textId="77777777" w:rsidR="00F10BD1" w:rsidRPr="007A4B54" w:rsidRDefault="00F10BD1" w:rsidP="00F10BD1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2" w:type="pct"/>
            <w:vAlign w:val="center"/>
          </w:tcPr>
          <w:p w14:paraId="6168EBA9" w14:textId="77777777" w:rsidR="00F10BD1" w:rsidRPr="007A4B54" w:rsidRDefault="00F10BD1" w:rsidP="00F10BD1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</w:tr>
      <w:tr w:rsidR="007A4B54" w:rsidRPr="007A4B54" w14:paraId="573CD0A6" w14:textId="77777777" w:rsidTr="00176B33">
        <w:trPr>
          <w:trHeight w:val="20"/>
        </w:trPr>
        <w:tc>
          <w:tcPr>
            <w:tcW w:w="3288" w:type="pct"/>
            <w:shd w:val="clear" w:color="000000" w:fill="CCCCCC"/>
            <w:vAlign w:val="center"/>
            <w:hideMark/>
          </w:tcPr>
          <w:p w14:paraId="0434425A" w14:textId="77777777" w:rsidR="007A4B54" w:rsidRPr="00B26889" w:rsidRDefault="007A4B54" w:rsidP="007A4B54">
            <w:pPr>
              <w:suppressAutoHyphens w:val="0"/>
              <w:spacing w:line="240" w:lineRule="auto"/>
              <w:rPr>
                <w:rFonts w:ascii="Calibri" w:hAnsi="Calibri" w:cs="Arial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B26889">
              <w:rPr>
                <w:rFonts w:ascii="Calibri" w:hAnsi="Calibri" w:cs="Arial"/>
                <w:b/>
                <w:bCs/>
                <w:color w:val="000000"/>
                <w:sz w:val="16"/>
                <w:szCs w:val="16"/>
                <w:lang w:eastAsia="es-ES"/>
              </w:rPr>
              <w:t xml:space="preserve">ISGC-P04-11: Grado de satisfacción del alumnado con el proceso para la elección y realización del TFG/TFM </w:t>
            </w:r>
          </w:p>
        </w:tc>
        <w:tc>
          <w:tcPr>
            <w:tcW w:w="342" w:type="pct"/>
            <w:vAlign w:val="center"/>
          </w:tcPr>
          <w:p w14:paraId="63E2315D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2" w:type="pct"/>
            <w:vAlign w:val="center"/>
          </w:tcPr>
          <w:p w14:paraId="778C9F3D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2" w:type="pct"/>
            <w:vAlign w:val="center"/>
          </w:tcPr>
          <w:p w14:paraId="68C5DAEC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2" w:type="pct"/>
            <w:vAlign w:val="center"/>
          </w:tcPr>
          <w:p w14:paraId="096C8201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2" w:type="pct"/>
            <w:vAlign w:val="center"/>
          </w:tcPr>
          <w:p w14:paraId="22C413EB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</w:tr>
      <w:tr w:rsidR="00543453" w:rsidRPr="007A4B54" w14:paraId="317AF67B" w14:textId="77777777" w:rsidTr="00176B33">
        <w:trPr>
          <w:trHeight w:val="20"/>
        </w:trPr>
        <w:tc>
          <w:tcPr>
            <w:tcW w:w="3288" w:type="pct"/>
            <w:shd w:val="clear" w:color="000000" w:fill="CCCCCC"/>
            <w:vAlign w:val="center"/>
            <w:hideMark/>
          </w:tcPr>
          <w:p w14:paraId="531D4592" w14:textId="27BEDE34" w:rsidR="00543453" w:rsidRPr="009D7AA0" w:rsidRDefault="00543453" w:rsidP="00543453">
            <w:pPr>
              <w:suppressAutoHyphens w:val="0"/>
              <w:spacing w:line="240" w:lineRule="auto"/>
              <w:rPr>
                <w:rFonts w:ascii="Calibri" w:hAnsi="Calibri" w:cs="Arial"/>
                <w:b/>
                <w:bCs/>
                <w:i/>
                <w:sz w:val="16"/>
                <w:szCs w:val="16"/>
                <w:lang w:eastAsia="es-ES"/>
              </w:rPr>
            </w:pPr>
            <w:r w:rsidRPr="009D7AA0">
              <w:rPr>
                <w:rFonts w:ascii="Calibri" w:hAnsi="Calibri" w:cs="Arial"/>
                <w:b/>
                <w:bCs/>
                <w:i/>
                <w:sz w:val="16"/>
                <w:szCs w:val="16"/>
                <w:lang w:eastAsia="es-ES"/>
              </w:rPr>
              <w:t>ISGCC-P04-12: Grado de satisfacción de los tutores académicos con las prácticas externas realizadas por los estudiantes (*)</w:t>
            </w:r>
          </w:p>
        </w:tc>
        <w:tc>
          <w:tcPr>
            <w:tcW w:w="342" w:type="pct"/>
            <w:vAlign w:val="center"/>
          </w:tcPr>
          <w:p w14:paraId="2502E701" w14:textId="77777777" w:rsidR="00543453" w:rsidRPr="007A4B54" w:rsidRDefault="00543453" w:rsidP="00543453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2" w:type="pct"/>
            <w:vAlign w:val="center"/>
          </w:tcPr>
          <w:p w14:paraId="7B64D997" w14:textId="77777777" w:rsidR="00543453" w:rsidRPr="007A4B54" w:rsidRDefault="00543453" w:rsidP="00543453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2" w:type="pct"/>
            <w:vAlign w:val="center"/>
          </w:tcPr>
          <w:p w14:paraId="66FC79F4" w14:textId="77777777" w:rsidR="00543453" w:rsidRPr="007A4B54" w:rsidRDefault="00543453" w:rsidP="00543453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2" w:type="pct"/>
            <w:vAlign w:val="center"/>
          </w:tcPr>
          <w:p w14:paraId="7EDF6878" w14:textId="77777777" w:rsidR="00543453" w:rsidRPr="007A4B54" w:rsidRDefault="00543453" w:rsidP="00543453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2" w:type="pct"/>
            <w:vAlign w:val="center"/>
          </w:tcPr>
          <w:p w14:paraId="5BB7B3D6" w14:textId="77777777" w:rsidR="00543453" w:rsidRPr="007A4B54" w:rsidRDefault="00543453" w:rsidP="00543453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</w:tr>
      <w:tr w:rsidR="00543453" w:rsidRPr="007A4B54" w14:paraId="2EDA7864" w14:textId="77777777" w:rsidTr="00176B33">
        <w:trPr>
          <w:trHeight w:val="20"/>
        </w:trPr>
        <w:tc>
          <w:tcPr>
            <w:tcW w:w="3288" w:type="pct"/>
            <w:shd w:val="clear" w:color="000000" w:fill="CCCCCC"/>
            <w:vAlign w:val="center"/>
            <w:hideMark/>
          </w:tcPr>
          <w:p w14:paraId="554E8913" w14:textId="346AD4EE" w:rsidR="00543453" w:rsidRPr="009D7AA0" w:rsidRDefault="00543453" w:rsidP="00543453">
            <w:pPr>
              <w:suppressAutoHyphens w:val="0"/>
              <w:spacing w:line="240" w:lineRule="auto"/>
              <w:rPr>
                <w:rFonts w:ascii="Calibri" w:hAnsi="Calibri" w:cs="Arial"/>
                <w:b/>
                <w:bCs/>
                <w:sz w:val="16"/>
                <w:szCs w:val="16"/>
                <w:lang w:eastAsia="es-ES"/>
              </w:rPr>
            </w:pPr>
            <w:r w:rsidRPr="009D7AA0">
              <w:rPr>
                <w:rFonts w:ascii="Calibri" w:hAnsi="Calibri" w:cs="Arial"/>
                <w:b/>
                <w:bCs/>
                <w:sz w:val="16"/>
                <w:szCs w:val="16"/>
                <w:lang w:eastAsia="es-ES"/>
              </w:rPr>
              <w:t>ISGC-P04-13: Grado de satisfacción de los tutores de las entidades colaboradoras con el desempeño del alumnado en las prácticas externas (*)</w:t>
            </w:r>
          </w:p>
        </w:tc>
        <w:tc>
          <w:tcPr>
            <w:tcW w:w="342" w:type="pct"/>
            <w:vAlign w:val="center"/>
          </w:tcPr>
          <w:p w14:paraId="40ED872D" w14:textId="77777777" w:rsidR="00543453" w:rsidRPr="007A4B54" w:rsidRDefault="00543453" w:rsidP="00543453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2" w:type="pct"/>
            <w:vAlign w:val="center"/>
          </w:tcPr>
          <w:p w14:paraId="7367AB0D" w14:textId="77777777" w:rsidR="00543453" w:rsidRPr="007A4B54" w:rsidRDefault="00543453" w:rsidP="00543453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2" w:type="pct"/>
            <w:vAlign w:val="center"/>
          </w:tcPr>
          <w:p w14:paraId="6B1A0C87" w14:textId="77777777" w:rsidR="00543453" w:rsidRPr="007A4B54" w:rsidRDefault="00543453" w:rsidP="00543453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2" w:type="pct"/>
            <w:vAlign w:val="center"/>
          </w:tcPr>
          <w:p w14:paraId="615F8C27" w14:textId="77777777" w:rsidR="00543453" w:rsidRPr="007A4B54" w:rsidRDefault="00543453" w:rsidP="00543453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2" w:type="pct"/>
            <w:vAlign w:val="center"/>
          </w:tcPr>
          <w:p w14:paraId="2990B0C7" w14:textId="77777777" w:rsidR="00543453" w:rsidRPr="007A4B54" w:rsidRDefault="00543453" w:rsidP="00543453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</w:tr>
      <w:tr w:rsidR="00543453" w:rsidRPr="007A4B54" w14:paraId="4ED845E0" w14:textId="77777777" w:rsidTr="00176B33">
        <w:trPr>
          <w:trHeight w:val="20"/>
        </w:trPr>
        <w:tc>
          <w:tcPr>
            <w:tcW w:w="3288" w:type="pct"/>
            <w:shd w:val="clear" w:color="000000" w:fill="CCCCCC"/>
            <w:vAlign w:val="center"/>
            <w:hideMark/>
          </w:tcPr>
          <w:p w14:paraId="0E4973B7" w14:textId="605F427C" w:rsidR="00543453" w:rsidRPr="009D7AA0" w:rsidRDefault="00543453" w:rsidP="00543453">
            <w:pPr>
              <w:suppressAutoHyphens w:val="0"/>
              <w:spacing w:line="240" w:lineRule="auto"/>
              <w:rPr>
                <w:rFonts w:ascii="Calibri" w:hAnsi="Calibri" w:cs="Arial"/>
                <w:b/>
                <w:bCs/>
                <w:i/>
                <w:sz w:val="16"/>
                <w:szCs w:val="16"/>
                <w:lang w:eastAsia="es-ES"/>
              </w:rPr>
            </w:pPr>
            <w:r w:rsidRPr="009D7AA0">
              <w:rPr>
                <w:rFonts w:ascii="Calibri" w:hAnsi="Calibri" w:cs="Arial"/>
                <w:b/>
                <w:bCs/>
                <w:i/>
                <w:sz w:val="16"/>
                <w:szCs w:val="16"/>
                <w:lang w:eastAsia="es-ES"/>
              </w:rPr>
              <w:t>ISGCC-P04-14: Grado de satisfacción del alumnado con las prácticas externas realizadas (*)</w:t>
            </w:r>
          </w:p>
        </w:tc>
        <w:tc>
          <w:tcPr>
            <w:tcW w:w="342" w:type="pct"/>
            <w:vAlign w:val="center"/>
          </w:tcPr>
          <w:p w14:paraId="32E8EFB9" w14:textId="77777777" w:rsidR="00543453" w:rsidRPr="007A4B54" w:rsidRDefault="00543453" w:rsidP="00543453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2" w:type="pct"/>
            <w:vAlign w:val="center"/>
          </w:tcPr>
          <w:p w14:paraId="2D41678C" w14:textId="77777777" w:rsidR="00543453" w:rsidRPr="007A4B54" w:rsidRDefault="00543453" w:rsidP="00543453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2" w:type="pct"/>
            <w:vAlign w:val="center"/>
          </w:tcPr>
          <w:p w14:paraId="412E2972" w14:textId="77777777" w:rsidR="00543453" w:rsidRPr="007A4B54" w:rsidRDefault="00543453" w:rsidP="00543453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2" w:type="pct"/>
            <w:vAlign w:val="center"/>
          </w:tcPr>
          <w:p w14:paraId="22F8CE1C" w14:textId="77777777" w:rsidR="00543453" w:rsidRPr="007A4B54" w:rsidRDefault="00543453" w:rsidP="00543453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2" w:type="pct"/>
            <w:vAlign w:val="center"/>
          </w:tcPr>
          <w:p w14:paraId="3E07DDE4" w14:textId="77777777" w:rsidR="00543453" w:rsidRPr="007A4B54" w:rsidRDefault="00543453" w:rsidP="00543453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</w:tr>
    </w:tbl>
    <w:p w14:paraId="0B899C22" w14:textId="77777777" w:rsidR="00543453" w:rsidRPr="00E162DA" w:rsidRDefault="00543453" w:rsidP="00543453">
      <w:pPr>
        <w:spacing w:line="240" w:lineRule="auto"/>
        <w:rPr>
          <w:rFonts w:asciiTheme="minorHAnsi" w:hAnsiTheme="minorHAnsi" w:cstheme="minorHAnsi"/>
          <w:sz w:val="16"/>
          <w:szCs w:val="16"/>
        </w:rPr>
      </w:pPr>
      <w:r w:rsidRPr="00E162DA">
        <w:rPr>
          <w:rFonts w:asciiTheme="minorHAnsi" w:hAnsiTheme="minorHAnsi" w:cstheme="minorHAnsi"/>
          <w:i/>
          <w:sz w:val="16"/>
          <w:szCs w:val="16"/>
        </w:rPr>
        <w:t>En cursiva</w:t>
      </w:r>
      <w:r w:rsidRPr="00E162DA">
        <w:rPr>
          <w:rFonts w:asciiTheme="minorHAnsi" w:hAnsiTheme="minorHAnsi" w:cstheme="minorHAnsi"/>
          <w:sz w:val="16"/>
          <w:szCs w:val="16"/>
        </w:rPr>
        <w:t>: Indicadores propios del Sistema de Garantía de Calidad del Centro</w:t>
      </w:r>
    </w:p>
    <w:p w14:paraId="39378BE9" w14:textId="07D82DCA" w:rsidR="00543453" w:rsidRPr="00E162DA" w:rsidRDefault="00543453" w:rsidP="00543453">
      <w:pPr>
        <w:spacing w:line="240" w:lineRule="auto"/>
        <w:rPr>
          <w:rFonts w:asciiTheme="minorHAnsi" w:hAnsiTheme="minorHAnsi" w:cstheme="minorHAnsi"/>
          <w:sz w:val="16"/>
          <w:szCs w:val="16"/>
        </w:rPr>
      </w:pPr>
      <w:r w:rsidRPr="00E162DA">
        <w:rPr>
          <w:rFonts w:asciiTheme="minorHAnsi" w:hAnsiTheme="minorHAnsi" w:cstheme="minorHAnsi"/>
          <w:sz w:val="16"/>
          <w:szCs w:val="16"/>
        </w:rPr>
        <w:t>(*) Solo para títulos que ofertan prácticas curriculares, indicador "no significativo" para los que no las ofertan.</w:t>
      </w:r>
    </w:p>
    <w:p w14:paraId="1F7B96C7" w14:textId="77777777" w:rsidR="00F10BD1" w:rsidRPr="00E162DA" w:rsidRDefault="00F10BD1" w:rsidP="00F10BD1">
      <w:pPr>
        <w:spacing w:line="240" w:lineRule="auto"/>
        <w:rPr>
          <w:rFonts w:asciiTheme="minorHAnsi" w:hAnsiTheme="minorHAnsi" w:cstheme="minorHAnsi"/>
          <w:sz w:val="16"/>
          <w:szCs w:val="16"/>
        </w:rPr>
      </w:pPr>
      <w:r w:rsidRPr="00E162DA">
        <w:rPr>
          <w:rFonts w:asciiTheme="minorHAnsi" w:hAnsiTheme="minorHAnsi" w:cstheme="minorHAnsi"/>
          <w:sz w:val="16"/>
          <w:szCs w:val="16"/>
        </w:rPr>
        <w:t>(**) Solo para títulos de máster.</w:t>
      </w:r>
    </w:p>
    <w:p w14:paraId="22FF2F08" w14:textId="2701B70D" w:rsidR="00543453" w:rsidRPr="00E162DA" w:rsidRDefault="00543453" w:rsidP="00F06742">
      <w:pPr>
        <w:spacing w:line="240" w:lineRule="auto"/>
        <w:rPr>
          <w:rFonts w:asciiTheme="minorHAnsi" w:hAnsiTheme="minorHAnsi" w:cstheme="minorHAnsi"/>
          <w:sz w:val="16"/>
          <w:szCs w:val="16"/>
        </w:rPr>
      </w:pPr>
      <w:r w:rsidRPr="00E162DA">
        <w:rPr>
          <w:rFonts w:asciiTheme="minorHAnsi" w:hAnsiTheme="minorHAnsi" w:cstheme="minorHAnsi"/>
          <w:sz w:val="16"/>
          <w:szCs w:val="16"/>
        </w:rPr>
        <w:t>(*</w:t>
      </w:r>
      <w:r w:rsidR="00F10BD1" w:rsidRPr="00E162DA">
        <w:rPr>
          <w:rFonts w:asciiTheme="minorHAnsi" w:hAnsiTheme="minorHAnsi" w:cstheme="minorHAnsi"/>
          <w:sz w:val="16"/>
          <w:szCs w:val="16"/>
        </w:rPr>
        <w:t>*</w:t>
      </w:r>
      <w:r w:rsidRPr="00E162DA">
        <w:rPr>
          <w:rFonts w:asciiTheme="minorHAnsi" w:hAnsiTheme="minorHAnsi" w:cstheme="minorHAnsi"/>
          <w:sz w:val="16"/>
          <w:szCs w:val="16"/>
        </w:rPr>
        <w:t xml:space="preserve">*) Indicador “no significativo” para títulos de máster. </w:t>
      </w:r>
    </w:p>
    <w:p w14:paraId="58BFE035" w14:textId="77777777" w:rsidR="007E78EF" w:rsidRPr="00285EE0" w:rsidRDefault="007E78EF" w:rsidP="007E78EF">
      <w:pPr>
        <w:spacing w:line="240" w:lineRule="auto"/>
        <w:jc w:val="both"/>
        <w:rPr>
          <w:rFonts w:asciiTheme="minorHAnsi" w:hAnsiTheme="minorHAnsi" w:cstheme="minorHAnsi"/>
          <w:sz w:val="16"/>
          <w:szCs w:val="16"/>
          <w:lang w:eastAsia="es-ES"/>
        </w:rPr>
      </w:pPr>
    </w:p>
    <w:p w14:paraId="0859B414" w14:textId="77777777" w:rsidR="00176B33" w:rsidRDefault="00176B33">
      <w:pPr>
        <w:widowControl/>
        <w:suppressAutoHyphens w:val="0"/>
        <w:spacing w:line="240" w:lineRule="auto"/>
        <w:rPr>
          <w:rFonts w:ascii="Calibri" w:eastAsia="Calibri" w:hAnsi="Calibri" w:cs="Times New Roman"/>
          <w:b/>
          <w:sz w:val="22"/>
          <w:szCs w:val="22"/>
          <w:lang w:eastAsia="en-US"/>
        </w:rPr>
      </w:pPr>
      <w:r>
        <w:rPr>
          <w:rFonts w:ascii="Calibri" w:eastAsia="Calibri" w:hAnsi="Calibri" w:cs="Times New Roman"/>
          <w:b/>
          <w:sz w:val="22"/>
          <w:szCs w:val="22"/>
          <w:lang w:eastAsia="en-US"/>
        </w:rPr>
        <w:br w:type="page"/>
      </w:r>
    </w:p>
    <w:p w14:paraId="364F9EE6" w14:textId="2EB8F347" w:rsidR="007A4B54" w:rsidRPr="007A4B54" w:rsidRDefault="007A4B54" w:rsidP="007A4B54">
      <w:pPr>
        <w:suppressAutoHyphens w:val="0"/>
        <w:spacing w:line="240" w:lineRule="auto"/>
        <w:jc w:val="both"/>
        <w:rPr>
          <w:rFonts w:ascii="Calibri" w:eastAsia="Calibri" w:hAnsi="Calibri" w:cs="Times New Roman"/>
          <w:sz w:val="22"/>
          <w:szCs w:val="22"/>
          <w:lang w:eastAsia="en-US"/>
        </w:rPr>
      </w:pPr>
      <w:r w:rsidRPr="007A4B54">
        <w:rPr>
          <w:rFonts w:ascii="Calibri" w:eastAsia="Calibri" w:hAnsi="Calibri" w:cs="Times New Roman"/>
          <w:b/>
          <w:sz w:val="22"/>
          <w:szCs w:val="22"/>
          <w:lang w:eastAsia="en-US"/>
        </w:rPr>
        <w:lastRenderedPageBreak/>
        <w:t>3) P06 – Gestión de los recursos para el aprendizaje y apoyo al estudiante: Indicadores P04 (Acceso) y P06 (01-10).</w:t>
      </w:r>
      <w:r w:rsidRPr="007A4B54">
        <w:rPr>
          <w:rFonts w:ascii="Calibri" w:eastAsia="Calibri" w:hAnsi="Calibri" w:cs="Times New Roman"/>
          <w:color w:val="0000FF"/>
          <w:sz w:val="16"/>
          <w:szCs w:val="16"/>
          <w:lang w:eastAsia="en-US"/>
        </w:rPr>
        <w:t xml:space="preserve"> </w:t>
      </w:r>
    </w:p>
    <w:p w14:paraId="278FB958" w14:textId="77777777" w:rsidR="007A4B54" w:rsidRPr="007A4B54" w:rsidRDefault="007A4B54" w:rsidP="007A4B54">
      <w:pPr>
        <w:suppressAutoHyphens w:val="0"/>
        <w:spacing w:line="240" w:lineRule="auto"/>
        <w:jc w:val="both"/>
        <w:rPr>
          <w:rFonts w:ascii="Calibri" w:eastAsia="Calibri" w:hAnsi="Calibri" w:cs="Times New Roman"/>
          <w:bCs/>
          <w:sz w:val="22"/>
          <w:szCs w:val="22"/>
          <w:lang w:eastAsia="en-US"/>
        </w:rPr>
      </w:pPr>
      <w:r w:rsidRPr="007A4B54">
        <w:rPr>
          <w:rFonts w:ascii="Calibri" w:eastAsia="Calibri" w:hAnsi="Calibri" w:cs="Times New Roman"/>
          <w:bCs/>
          <w:sz w:val="22"/>
          <w:szCs w:val="22"/>
          <w:lang w:eastAsia="en-US"/>
        </w:rPr>
        <w:t xml:space="preserve">Resultados de títulos de Grado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67"/>
        <w:gridCol w:w="594"/>
        <w:gridCol w:w="594"/>
        <w:gridCol w:w="594"/>
        <w:gridCol w:w="594"/>
        <w:gridCol w:w="594"/>
      </w:tblGrid>
      <w:tr w:rsidR="005C4534" w:rsidRPr="007A4B54" w14:paraId="10A288EA" w14:textId="77777777" w:rsidTr="00176B33">
        <w:trPr>
          <w:trHeight w:val="20"/>
        </w:trPr>
        <w:tc>
          <w:tcPr>
            <w:tcW w:w="3279" w:type="pct"/>
            <w:shd w:val="clear" w:color="auto" w:fill="00607C"/>
            <w:vAlign w:val="center"/>
            <w:hideMark/>
          </w:tcPr>
          <w:p w14:paraId="4FC62C00" w14:textId="77777777" w:rsidR="005C4534" w:rsidRPr="007A4B54" w:rsidRDefault="005C4534" w:rsidP="005C4534">
            <w:pPr>
              <w:suppressAutoHyphens w:val="0"/>
              <w:spacing w:line="240" w:lineRule="auto"/>
              <w:jc w:val="center"/>
              <w:rPr>
                <w:rFonts w:ascii="Calibri" w:hAnsi="Calibri" w:cs="Arial"/>
                <w:b/>
                <w:color w:val="FFFFFF"/>
                <w:sz w:val="16"/>
                <w:szCs w:val="16"/>
                <w:lang w:val="en-US" w:eastAsia="es-ES"/>
              </w:rPr>
            </w:pPr>
            <w:r w:rsidRPr="007A4B54">
              <w:rPr>
                <w:rFonts w:ascii="Calibri" w:hAnsi="Calibri" w:cs="Arial"/>
                <w:b/>
                <w:color w:val="FFFFFF"/>
                <w:sz w:val="16"/>
                <w:szCs w:val="16"/>
                <w:lang w:val="en-US" w:eastAsia="es-ES"/>
              </w:rPr>
              <w:t>INDICADOR (TÍTULO)</w:t>
            </w:r>
          </w:p>
        </w:tc>
        <w:tc>
          <w:tcPr>
            <w:tcW w:w="344" w:type="pct"/>
            <w:shd w:val="clear" w:color="auto" w:fill="00607C"/>
            <w:vAlign w:val="center"/>
            <w:hideMark/>
          </w:tcPr>
          <w:p w14:paraId="0092DD56" w14:textId="57B07753" w:rsidR="005C4534" w:rsidRPr="007A4B54" w:rsidRDefault="005C4534" w:rsidP="005C453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FFFFFF"/>
                <w:sz w:val="16"/>
                <w:szCs w:val="16"/>
                <w:lang w:val="en-US" w:eastAsia="es-ES"/>
              </w:rPr>
            </w:pPr>
            <w:r w:rsidRPr="00B82C82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  <w:lang w:val="en-US" w:eastAsia="es-ES"/>
              </w:rPr>
              <w:t>xx-xx</w:t>
            </w:r>
          </w:p>
        </w:tc>
        <w:tc>
          <w:tcPr>
            <w:tcW w:w="344" w:type="pct"/>
            <w:shd w:val="clear" w:color="auto" w:fill="00607C"/>
            <w:vAlign w:val="center"/>
          </w:tcPr>
          <w:p w14:paraId="1D41DDD9" w14:textId="20B49E06" w:rsidR="005C4534" w:rsidRPr="007A4B54" w:rsidRDefault="005C4534" w:rsidP="005C453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FFFFFF"/>
                <w:sz w:val="16"/>
                <w:szCs w:val="16"/>
                <w:lang w:val="en-US" w:eastAsia="es-ES"/>
              </w:rPr>
            </w:pPr>
            <w:r w:rsidRPr="00B82C82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  <w:lang w:val="en-US" w:eastAsia="es-ES"/>
              </w:rPr>
              <w:t>xx-xx</w:t>
            </w:r>
          </w:p>
        </w:tc>
        <w:tc>
          <w:tcPr>
            <w:tcW w:w="344" w:type="pct"/>
            <w:shd w:val="clear" w:color="auto" w:fill="00607C"/>
            <w:vAlign w:val="center"/>
          </w:tcPr>
          <w:p w14:paraId="02E88AC1" w14:textId="5CEC3A12" w:rsidR="005C4534" w:rsidRPr="007A4B54" w:rsidRDefault="005C4534" w:rsidP="005C453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FFFFFF"/>
                <w:sz w:val="16"/>
                <w:szCs w:val="16"/>
                <w:lang w:val="en-US" w:eastAsia="es-ES"/>
              </w:rPr>
            </w:pPr>
            <w:r w:rsidRPr="00B82C82">
              <w:rPr>
                <w:rFonts w:ascii="Calibri" w:eastAsia="Calibri" w:hAnsi="Calibri" w:cs="Times New Roman"/>
                <w:b/>
                <w:color w:val="FFFFFF"/>
                <w:sz w:val="16"/>
                <w:szCs w:val="16"/>
                <w:lang w:val="en-US" w:eastAsia="en-US"/>
              </w:rPr>
              <w:t>xx-xx</w:t>
            </w:r>
          </w:p>
        </w:tc>
        <w:tc>
          <w:tcPr>
            <w:tcW w:w="344" w:type="pct"/>
            <w:shd w:val="clear" w:color="auto" w:fill="00607C"/>
            <w:vAlign w:val="center"/>
          </w:tcPr>
          <w:p w14:paraId="2E1FC094" w14:textId="6491F5D8" w:rsidR="005C4534" w:rsidRPr="007A4B54" w:rsidRDefault="005C4534" w:rsidP="005C453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FFFFFF"/>
                <w:sz w:val="16"/>
                <w:szCs w:val="16"/>
                <w:lang w:val="en-US" w:eastAsia="es-ES"/>
              </w:rPr>
            </w:pPr>
            <w:r w:rsidRPr="00B82C82">
              <w:rPr>
                <w:rFonts w:ascii="Calibri" w:eastAsia="Calibri" w:hAnsi="Calibri" w:cs="Times New Roman"/>
                <w:b/>
                <w:color w:val="FFFFFF"/>
                <w:sz w:val="16"/>
                <w:szCs w:val="16"/>
                <w:lang w:val="en-US" w:eastAsia="en-US"/>
              </w:rPr>
              <w:t>xx-xx</w:t>
            </w:r>
          </w:p>
        </w:tc>
        <w:tc>
          <w:tcPr>
            <w:tcW w:w="344" w:type="pct"/>
            <w:shd w:val="clear" w:color="auto" w:fill="00607C"/>
            <w:vAlign w:val="center"/>
          </w:tcPr>
          <w:p w14:paraId="132BC147" w14:textId="35924EE3" w:rsidR="005C4534" w:rsidRPr="007A4B54" w:rsidRDefault="005C4534" w:rsidP="005C453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FFFFFF"/>
                <w:sz w:val="16"/>
                <w:szCs w:val="16"/>
                <w:lang w:val="en-US" w:eastAsia="es-ES"/>
              </w:rPr>
            </w:pPr>
            <w:r w:rsidRPr="00B82C82">
              <w:rPr>
                <w:rFonts w:ascii="Calibri" w:eastAsia="Calibri" w:hAnsi="Calibri" w:cs="Times New Roman"/>
                <w:b/>
                <w:color w:val="FFFFFF"/>
                <w:sz w:val="16"/>
                <w:szCs w:val="16"/>
                <w:lang w:val="en-US" w:eastAsia="en-US"/>
              </w:rPr>
              <w:t>xx-xx</w:t>
            </w:r>
          </w:p>
        </w:tc>
      </w:tr>
      <w:tr w:rsidR="007A4B54" w:rsidRPr="007A4B54" w14:paraId="019A6FF6" w14:textId="77777777" w:rsidTr="00176B33">
        <w:trPr>
          <w:trHeight w:val="20"/>
        </w:trPr>
        <w:tc>
          <w:tcPr>
            <w:tcW w:w="3279" w:type="pct"/>
            <w:shd w:val="clear" w:color="000000" w:fill="CCCCCC"/>
            <w:vAlign w:val="center"/>
            <w:hideMark/>
          </w:tcPr>
          <w:p w14:paraId="466B391C" w14:textId="77777777" w:rsidR="007A4B54" w:rsidRPr="007A4B54" w:rsidRDefault="007A4B54" w:rsidP="007A4B54">
            <w:pPr>
              <w:suppressAutoHyphens w:val="0"/>
              <w:spacing w:line="240" w:lineRule="auto"/>
              <w:rPr>
                <w:rFonts w:ascii="Calibri" w:hAnsi="Calibri" w:cs="Arial"/>
                <w:b/>
                <w:bCs/>
                <w:sz w:val="16"/>
                <w:szCs w:val="16"/>
                <w:lang w:eastAsia="es-ES"/>
              </w:rPr>
            </w:pPr>
            <w:r w:rsidRPr="007A4B54">
              <w:rPr>
                <w:rFonts w:ascii="Calibri" w:hAnsi="Calibri" w:cs="Arial"/>
                <w:b/>
                <w:bCs/>
                <w:sz w:val="16"/>
                <w:szCs w:val="16"/>
                <w:lang w:eastAsia="es-ES"/>
              </w:rPr>
              <w:t xml:space="preserve">ISGC-P06-03: Grado de satisfacción del alumnado con los recursos materiales e infraestructuras del título </w:t>
            </w:r>
          </w:p>
        </w:tc>
        <w:tc>
          <w:tcPr>
            <w:tcW w:w="344" w:type="pct"/>
            <w:vAlign w:val="center"/>
          </w:tcPr>
          <w:p w14:paraId="1A7ABCEE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4" w:type="pct"/>
            <w:vAlign w:val="center"/>
          </w:tcPr>
          <w:p w14:paraId="71AEB8D8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4" w:type="pct"/>
            <w:vAlign w:val="center"/>
          </w:tcPr>
          <w:p w14:paraId="56F6341F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4" w:type="pct"/>
            <w:vAlign w:val="center"/>
          </w:tcPr>
          <w:p w14:paraId="3E3A7AA1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4" w:type="pct"/>
            <w:vAlign w:val="center"/>
          </w:tcPr>
          <w:p w14:paraId="647F4582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</w:tr>
      <w:tr w:rsidR="007A4B54" w:rsidRPr="007A4B54" w14:paraId="51C640E4" w14:textId="77777777" w:rsidTr="00176B33">
        <w:trPr>
          <w:trHeight w:val="20"/>
        </w:trPr>
        <w:tc>
          <w:tcPr>
            <w:tcW w:w="3279" w:type="pct"/>
            <w:shd w:val="clear" w:color="000000" w:fill="CCCCCC"/>
            <w:vAlign w:val="center"/>
            <w:hideMark/>
          </w:tcPr>
          <w:p w14:paraId="1CC5DAC7" w14:textId="77777777" w:rsidR="007A4B54" w:rsidRPr="007A4B54" w:rsidRDefault="007A4B54" w:rsidP="007A4B54">
            <w:pPr>
              <w:suppressAutoHyphens w:val="0"/>
              <w:spacing w:line="240" w:lineRule="auto"/>
              <w:rPr>
                <w:rFonts w:ascii="Calibri" w:hAnsi="Calibri" w:cs="Arial"/>
                <w:b/>
                <w:bCs/>
                <w:sz w:val="16"/>
                <w:szCs w:val="16"/>
                <w:lang w:eastAsia="es-ES"/>
              </w:rPr>
            </w:pPr>
            <w:r w:rsidRPr="007A4B54">
              <w:rPr>
                <w:rFonts w:ascii="Calibri" w:hAnsi="Calibri" w:cs="Arial"/>
                <w:b/>
                <w:bCs/>
                <w:sz w:val="16"/>
                <w:szCs w:val="16"/>
                <w:lang w:eastAsia="es-ES"/>
              </w:rPr>
              <w:t xml:space="preserve">ISGC-P06-04: Grado de satisfacción del profesorado con los recursos materiales e infraestructuras del título </w:t>
            </w:r>
          </w:p>
        </w:tc>
        <w:tc>
          <w:tcPr>
            <w:tcW w:w="344" w:type="pct"/>
            <w:vAlign w:val="center"/>
          </w:tcPr>
          <w:p w14:paraId="6D66D6CA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4" w:type="pct"/>
            <w:vAlign w:val="center"/>
          </w:tcPr>
          <w:p w14:paraId="1D4AE834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4" w:type="pct"/>
            <w:vAlign w:val="center"/>
          </w:tcPr>
          <w:p w14:paraId="5DBAC278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4" w:type="pct"/>
            <w:vAlign w:val="center"/>
          </w:tcPr>
          <w:p w14:paraId="60C35C8B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4" w:type="pct"/>
            <w:vAlign w:val="center"/>
          </w:tcPr>
          <w:p w14:paraId="41C2305D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</w:tr>
    </w:tbl>
    <w:p w14:paraId="3DB45441" w14:textId="77777777" w:rsidR="007A4B54" w:rsidRPr="007A4B54" w:rsidRDefault="007A4B54" w:rsidP="007A4B54">
      <w:pPr>
        <w:suppressAutoHyphens w:val="0"/>
        <w:spacing w:line="240" w:lineRule="auto"/>
        <w:jc w:val="both"/>
        <w:rPr>
          <w:rFonts w:ascii="Calibri" w:eastAsia="Calibri" w:hAnsi="Calibri" w:cs="Times New Roman"/>
          <w:bCs/>
          <w:sz w:val="22"/>
          <w:szCs w:val="22"/>
          <w:lang w:eastAsia="en-US"/>
        </w:rPr>
      </w:pPr>
      <w:r w:rsidRPr="007A4B54">
        <w:rPr>
          <w:rFonts w:ascii="Calibri" w:eastAsia="Calibri" w:hAnsi="Calibri" w:cs="Times New Roman"/>
          <w:bCs/>
          <w:sz w:val="22"/>
          <w:szCs w:val="22"/>
          <w:lang w:eastAsia="en-US"/>
        </w:rPr>
        <w:t>Resultados de títulos de Máster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65"/>
        <w:gridCol w:w="810"/>
        <w:gridCol w:w="541"/>
        <w:gridCol w:w="541"/>
        <w:gridCol w:w="541"/>
        <w:gridCol w:w="539"/>
      </w:tblGrid>
      <w:tr w:rsidR="005C4534" w:rsidRPr="007A4B54" w14:paraId="40271470" w14:textId="77777777" w:rsidTr="00176B33">
        <w:trPr>
          <w:trHeight w:val="391"/>
        </w:trPr>
        <w:tc>
          <w:tcPr>
            <w:tcW w:w="3279" w:type="pct"/>
            <w:shd w:val="clear" w:color="auto" w:fill="00607C"/>
            <w:vAlign w:val="center"/>
            <w:hideMark/>
          </w:tcPr>
          <w:p w14:paraId="4A110AE5" w14:textId="77777777" w:rsidR="005C4534" w:rsidRPr="007A4B54" w:rsidRDefault="005C4534" w:rsidP="005C4534">
            <w:pPr>
              <w:suppressAutoHyphens w:val="0"/>
              <w:spacing w:line="240" w:lineRule="auto"/>
              <w:jc w:val="center"/>
              <w:rPr>
                <w:rFonts w:ascii="Calibri" w:hAnsi="Calibri" w:cs="Arial"/>
                <w:b/>
                <w:color w:val="FFFFFF"/>
                <w:sz w:val="16"/>
                <w:szCs w:val="16"/>
                <w:lang w:val="en-US" w:eastAsia="es-ES"/>
              </w:rPr>
            </w:pPr>
            <w:r w:rsidRPr="007A4B54">
              <w:rPr>
                <w:rFonts w:ascii="Calibri" w:hAnsi="Calibri" w:cs="Arial"/>
                <w:b/>
                <w:color w:val="FFFFFF"/>
                <w:sz w:val="16"/>
                <w:szCs w:val="16"/>
                <w:lang w:val="en-US" w:eastAsia="es-ES"/>
              </w:rPr>
              <w:t>INDICADOR (TÍTULO)</w:t>
            </w:r>
          </w:p>
        </w:tc>
        <w:tc>
          <w:tcPr>
            <w:tcW w:w="469" w:type="pct"/>
            <w:shd w:val="clear" w:color="auto" w:fill="00607C"/>
            <w:vAlign w:val="center"/>
            <w:hideMark/>
          </w:tcPr>
          <w:p w14:paraId="0ADBBF66" w14:textId="41E4E959" w:rsidR="005C4534" w:rsidRPr="007A4B54" w:rsidRDefault="005C4534" w:rsidP="005C453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FFFFFF"/>
                <w:sz w:val="16"/>
                <w:szCs w:val="16"/>
                <w:lang w:val="en-US" w:eastAsia="es-ES"/>
              </w:rPr>
            </w:pPr>
            <w:r w:rsidRPr="00B82C82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  <w:lang w:val="en-US" w:eastAsia="es-ES"/>
              </w:rPr>
              <w:t>xx-xx</w:t>
            </w:r>
          </w:p>
        </w:tc>
        <w:tc>
          <w:tcPr>
            <w:tcW w:w="313" w:type="pct"/>
            <w:shd w:val="clear" w:color="auto" w:fill="00607C"/>
            <w:vAlign w:val="center"/>
          </w:tcPr>
          <w:p w14:paraId="2B4A551E" w14:textId="6C231762" w:rsidR="005C4534" w:rsidRPr="007A4B54" w:rsidRDefault="005C4534" w:rsidP="005C453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FFFFFF"/>
                <w:sz w:val="16"/>
                <w:szCs w:val="16"/>
                <w:lang w:val="en-US" w:eastAsia="es-ES"/>
              </w:rPr>
            </w:pPr>
            <w:r w:rsidRPr="00B82C82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  <w:lang w:val="en-US" w:eastAsia="es-ES"/>
              </w:rPr>
              <w:t>xx-xx</w:t>
            </w:r>
          </w:p>
        </w:tc>
        <w:tc>
          <w:tcPr>
            <w:tcW w:w="313" w:type="pct"/>
            <w:shd w:val="clear" w:color="auto" w:fill="00607C"/>
            <w:vAlign w:val="center"/>
          </w:tcPr>
          <w:p w14:paraId="5DB0280E" w14:textId="08A273D3" w:rsidR="005C4534" w:rsidRPr="007A4B54" w:rsidRDefault="005C4534" w:rsidP="005C453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FFFFFF"/>
                <w:sz w:val="16"/>
                <w:szCs w:val="16"/>
                <w:lang w:val="en-US" w:eastAsia="es-ES"/>
              </w:rPr>
            </w:pPr>
            <w:r w:rsidRPr="00B82C82">
              <w:rPr>
                <w:rFonts w:ascii="Calibri" w:eastAsia="Calibri" w:hAnsi="Calibri" w:cs="Times New Roman"/>
                <w:b/>
                <w:color w:val="FFFFFF"/>
                <w:sz w:val="16"/>
                <w:szCs w:val="16"/>
                <w:lang w:val="en-US" w:eastAsia="en-US"/>
              </w:rPr>
              <w:t>xx-xx</w:t>
            </w:r>
          </w:p>
        </w:tc>
        <w:tc>
          <w:tcPr>
            <w:tcW w:w="313" w:type="pct"/>
            <w:shd w:val="clear" w:color="auto" w:fill="00607C"/>
            <w:vAlign w:val="center"/>
          </w:tcPr>
          <w:p w14:paraId="49FD77DA" w14:textId="139F6395" w:rsidR="005C4534" w:rsidRPr="007A4B54" w:rsidRDefault="005C4534" w:rsidP="005C453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FFFFFF"/>
                <w:sz w:val="16"/>
                <w:szCs w:val="16"/>
                <w:lang w:val="en-US" w:eastAsia="es-ES"/>
              </w:rPr>
            </w:pPr>
            <w:r w:rsidRPr="00B82C82">
              <w:rPr>
                <w:rFonts w:ascii="Calibri" w:eastAsia="Calibri" w:hAnsi="Calibri" w:cs="Times New Roman"/>
                <w:b/>
                <w:color w:val="FFFFFF"/>
                <w:sz w:val="16"/>
                <w:szCs w:val="16"/>
                <w:lang w:val="en-US" w:eastAsia="en-US"/>
              </w:rPr>
              <w:t>xx-xx</w:t>
            </w:r>
          </w:p>
        </w:tc>
        <w:tc>
          <w:tcPr>
            <w:tcW w:w="312" w:type="pct"/>
            <w:shd w:val="clear" w:color="auto" w:fill="00607C"/>
            <w:vAlign w:val="center"/>
          </w:tcPr>
          <w:p w14:paraId="1BEBCD13" w14:textId="1DE3924C" w:rsidR="005C4534" w:rsidRPr="007A4B54" w:rsidRDefault="005C4534" w:rsidP="005C453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FFFFFF"/>
                <w:sz w:val="16"/>
                <w:szCs w:val="16"/>
                <w:lang w:val="en-US" w:eastAsia="es-ES"/>
              </w:rPr>
            </w:pPr>
            <w:r w:rsidRPr="00B82C82">
              <w:rPr>
                <w:rFonts w:ascii="Calibri" w:eastAsia="Calibri" w:hAnsi="Calibri" w:cs="Times New Roman"/>
                <w:b/>
                <w:color w:val="FFFFFF"/>
                <w:sz w:val="16"/>
                <w:szCs w:val="16"/>
                <w:lang w:val="en-US" w:eastAsia="en-US"/>
              </w:rPr>
              <w:t>xx-xx</w:t>
            </w:r>
          </w:p>
        </w:tc>
      </w:tr>
      <w:tr w:rsidR="007A4B54" w:rsidRPr="007A4B54" w14:paraId="6FD5410E" w14:textId="77777777" w:rsidTr="00176B33">
        <w:trPr>
          <w:trHeight w:val="391"/>
        </w:trPr>
        <w:tc>
          <w:tcPr>
            <w:tcW w:w="3279" w:type="pct"/>
            <w:shd w:val="clear" w:color="000000" w:fill="CCCCCC"/>
            <w:vAlign w:val="center"/>
            <w:hideMark/>
          </w:tcPr>
          <w:p w14:paraId="3647F1EB" w14:textId="77777777" w:rsidR="007A4B54" w:rsidRPr="007A4B54" w:rsidRDefault="007A4B54" w:rsidP="007A4B54">
            <w:pPr>
              <w:suppressAutoHyphens w:val="0"/>
              <w:spacing w:line="240" w:lineRule="auto"/>
              <w:rPr>
                <w:rFonts w:ascii="Calibri" w:hAnsi="Calibri" w:cs="Arial"/>
                <w:b/>
                <w:bCs/>
                <w:sz w:val="16"/>
                <w:szCs w:val="16"/>
                <w:lang w:eastAsia="es-ES"/>
              </w:rPr>
            </w:pPr>
            <w:r w:rsidRPr="007A4B54">
              <w:rPr>
                <w:rFonts w:ascii="Calibri" w:hAnsi="Calibri" w:cs="Arial"/>
                <w:b/>
                <w:bCs/>
                <w:sz w:val="16"/>
                <w:szCs w:val="16"/>
                <w:lang w:eastAsia="es-ES"/>
              </w:rPr>
              <w:t xml:space="preserve">ISGC-P06-03: Grado de satisfacción del alumnado con los recursos materiales e infraestructuras del título </w:t>
            </w:r>
          </w:p>
        </w:tc>
        <w:tc>
          <w:tcPr>
            <w:tcW w:w="469" w:type="pct"/>
            <w:vAlign w:val="center"/>
          </w:tcPr>
          <w:p w14:paraId="01188710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13" w:type="pct"/>
            <w:vAlign w:val="center"/>
          </w:tcPr>
          <w:p w14:paraId="25021741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13" w:type="pct"/>
            <w:vAlign w:val="center"/>
          </w:tcPr>
          <w:p w14:paraId="5C42D30F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13" w:type="pct"/>
            <w:vAlign w:val="center"/>
          </w:tcPr>
          <w:p w14:paraId="0AA7BF81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12" w:type="pct"/>
            <w:vAlign w:val="center"/>
          </w:tcPr>
          <w:p w14:paraId="606A79F3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</w:tr>
      <w:tr w:rsidR="007A4B54" w:rsidRPr="007A4B54" w14:paraId="396DA2E2" w14:textId="77777777" w:rsidTr="00176B33">
        <w:trPr>
          <w:trHeight w:val="391"/>
        </w:trPr>
        <w:tc>
          <w:tcPr>
            <w:tcW w:w="3279" w:type="pct"/>
            <w:shd w:val="clear" w:color="000000" w:fill="CCCCCC"/>
            <w:vAlign w:val="center"/>
            <w:hideMark/>
          </w:tcPr>
          <w:p w14:paraId="632DB7DC" w14:textId="77777777" w:rsidR="007A4B54" w:rsidRPr="007A4B54" w:rsidRDefault="007A4B54" w:rsidP="007A4B54">
            <w:pPr>
              <w:suppressAutoHyphens w:val="0"/>
              <w:spacing w:line="240" w:lineRule="auto"/>
              <w:rPr>
                <w:rFonts w:ascii="Calibri" w:hAnsi="Calibri" w:cs="Arial"/>
                <w:b/>
                <w:bCs/>
                <w:sz w:val="16"/>
                <w:szCs w:val="16"/>
                <w:lang w:eastAsia="es-ES"/>
              </w:rPr>
            </w:pPr>
            <w:r w:rsidRPr="007A4B54">
              <w:rPr>
                <w:rFonts w:ascii="Calibri" w:hAnsi="Calibri" w:cs="Arial"/>
                <w:b/>
                <w:bCs/>
                <w:sz w:val="16"/>
                <w:szCs w:val="16"/>
                <w:lang w:eastAsia="es-ES"/>
              </w:rPr>
              <w:t xml:space="preserve">ISGC-P06-04: Grado de satisfacción del profesorado con los recursos materiales e infraestructuras del título </w:t>
            </w:r>
          </w:p>
        </w:tc>
        <w:tc>
          <w:tcPr>
            <w:tcW w:w="469" w:type="pct"/>
            <w:vAlign w:val="center"/>
          </w:tcPr>
          <w:p w14:paraId="6BF363D6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13" w:type="pct"/>
            <w:vAlign w:val="center"/>
          </w:tcPr>
          <w:p w14:paraId="7349FEAD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13" w:type="pct"/>
            <w:vAlign w:val="center"/>
          </w:tcPr>
          <w:p w14:paraId="78BC2F73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13" w:type="pct"/>
            <w:vAlign w:val="center"/>
          </w:tcPr>
          <w:p w14:paraId="667551AD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12" w:type="pct"/>
            <w:vAlign w:val="center"/>
          </w:tcPr>
          <w:p w14:paraId="3DCB4046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</w:tr>
    </w:tbl>
    <w:p w14:paraId="3E0E8FB1" w14:textId="7D54D962" w:rsidR="007A4B54" w:rsidRDefault="007A4B54" w:rsidP="007A4B54">
      <w:pPr>
        <w:suppressAutoHyphens w:val="0"/>
        <w:spacing w:line="240" w:lineRule="auto"/>
        <w:rPr>
          <w:rFonts w:ascii="Calibri" w:eastAsia="Calibri" w:hAnsi="Calibri" w:cs="Times New Roman"/>
          <w:sz w:val="22"/>
          <w:szCs w:val="22"/>
          <w:lang w:eastAsia="en-US"/>
        </w:rPr>
      </w:pPr>
    </w:p>
    <w:p w14:paraId="4FAB601A" w14:textId="77777777" w:rsidR="007A4B54" w:rsidRPr="007A4B54" w:rsidRDefault="007A4B54" w:rsidP="007A4B54">
      <w:pPr>
        <w:suppressAutoHyphens w:val="0"/>
        <w:spacing w:line="240" w:lineRule="auto"/>
        <w:rPr>
          <w:rFonts w:ascii="Calibri" w:eastAsia="Calibri" w:hAnsi="Calibri" w:cs="Times New Roman"/>
          <w:b/>
          <w:sz w:val="22"/>
          <w:szCs w:val="22"/>
          <w:lang w:eastAsia="en-US"/>
        </w:rPr>
      </w:pPr>
      <w:r w:rsidRPr="007A4B54">
        <w:rPr>
          <w:rFonts w:ascii="Calibri" w:eastAsia="Calibri" w:hAnsi="Calibri" w:cs="Times New Roman"/>
          <w:b/>
          <w:sz w:val="22"/>
          <w:szCs w:val="22"/>
          <w:lang w:eastAsia="en-US"/>
        </w:rPr>
        <w:t>4) P07 – Resultados: A) Satisfacción con la titulación (01-04).</w:t>
      </w:r>
    </w:p>
    <w:p w14:paraId="7C92A760" w14:textId="77777777" w:rsidR="007A4B54" w:rsidRPr="007A4B54" w:rsidRDefault="007A4B54" w:rsidP="007A4B54">
      <w:pPr>
        <w:suppressAutoHyphens w:val="0"/>
        <w:spacing w:line="240" w:lineRule="auto"/>
        <w:jc w:val="both"/>
        <w:rPr>
          <w:rFonts w:ascii="Calibri" w:eastAsia="Calibri" w:hAnsi="Calibri" w:cs="Times New Roman"/>
          <w:bCs/>
          <w:sz w:val="22"/>
          <w:szCs w:val="22"/>
          <w:lang w:eastAsia="en-US"/>
        </w:rPr>
      </w:pPr>
      <w:r w:rsidRPr="007A4B54">
        <w:rPr>
          <w:rFonts w:ascii="Calibri" w:eastAsia="Calibri" w:hAnsi="Calibri" w:cs="Times New Roman"/>
          <w:bCs/>
          <w:sz w:val="22"/>
          <w:szCs w:val="22"/>
          <w:lang w:eastAsia="en-US"/>
        </w:rPr>
        <w:t xml:space="preserve">Resultados de títulos de Grado </w:t>
      </w:r>
    </w:p>
    <w:tbl>
      <w:tblPr>
        <w:tblW w:w="49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66"/>
        <w:gridCol w:w="591"/>
        <w:gridCol w:w="592"/>
        <w:gridCol w:w="592"/>
        <w:gridCol w:w="592"/>
        <w:gridCol w:w="592"/>
      </w:tblGrid>
      <w:tr w:rsidR="005C4534" w:rsidRPr="007A4B54" w14:paraId="504EA8CB" w14:textId="77777777" w:rsidTr="00176B33">
        <w:trPr>
          <w:trHeight w:val="20"/>
        </w:trPr>
        <w:tc>
          <w:tcPr>
            <w:tcW w:w="3285" w:type="pct"/>
            <w:shd w:val="clear" w:color="auto" w:fill="00607C"/>
            <w:noWrap/>
            <w:vAlign w:val="center"/>
            <w:hideMark/>
          </w:tcPr>
          <w:p w14:paraId="212BF73A" w14:textId="77777777" w:rsidR="005C4534" w:rsidRPr="007A4B54" w:rsidRDefault="005C4534" w:rsidP="005C453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b/>
                <w:bCs/>
                <w:color w:val="FFFFFF"/>
                <w:sz w:val="16"/>
                <w:szCs w:val="16"/>
                <w:lang w:val="en-US" w:eastAsia="es-ES"/>
              </w:rPr>
            </w:pPr>
            <w:r w:rsidRPr="007A4B54">
              <w:rPr>
                <w:rFonts w:ascii="Calibri" w:hAnsi="Calibri" w:cs="Times New Roman"/>
                <w:b/>
                <w:bCs/>
                <w:color w:val="FFFFFF"/>
                <w:sz w:val="16"/>
                <w:szCs w:val="16"/>
                <w:lang w:val="en-US" w:eastAsia="es-ES"/>
              </w:rPr>
              <w:t>INDICADOR (TÍTULO)</w:t>
            </w:r>
          </w:p>
        </w:tc>
        <w:tc>
          <w:tcPr>
            <w:tcW w:w="343" w:type="pct"/>
            <w:shd w:val="clear" w:color="auto" w:fill="00607C"/>
            <w:vAlign w:val="center"/>
          </w:tcPr>
          <w:p w14:paraId="2EB82E88" w14:textId="176E7A49" w:rsidR="005C4534" w:rsidRPr="007A4B54" w:rsidRDefault="005C4534" w:rsidP="005C453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b/>
                <w:bCs/>
                <w:color w:val="FFFFFF"/>
                <w:sz w:val="16"/>
                <w:szCs w:val="16"/>
                <w:lang w:val="en-US" w:eastAsia="es-ES"/>
              </w:rPr>
            </w:pPr>
            <w:r w:rsidRPr="00B82C82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  <w:lang w:val="en-US" w:eastAsia="es-ES"/>
              </w:rPr>
              <w:t>xx-xx</w:t>
            </w:r>
          </w:p>
        </w:tc>
        <w:tc>
          <w:tcPr>
            <w:tcW w:w="343" w:type="pct"/>
            <w:shd w:val="clear" w:color="auto" w:fill="00607C"/>
            <w:vAlign w:val="center"/>
          </w:tcPr>
          <w:p w14:paraId="6ADDF5AA" w14:textId="74CA5B44" w:rsidR="005C4534" w:rsidRPr="007A4B54" w:rsidRDefault="005C4534" w:rsidP="005C453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b/>
                <w:bCs/>
                <w:color w:val="FFFFFF"/>
                <w:sz w:val="16"/>
                <w:szCs w:val="16"/>
                <w:lang w:val="en-US" w:eastAsia="es-ES"/>
              </w:rPr>
            </w:pPr>
            <w:r w:rsidRPr="00B82C82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  <w:lang w:val="en-US" w:eastAsia="es-ES"/>
              </w:rPr>
              <w:t>xx-xx</w:t>
            </w:r>
          </w:p>
        </w:tc>
        <w:tc>
          <w:tcPr>
            <w:tcW w:w="343" w:type="pct"/>
            <w:shd w:val="clear" w:color="auto" w:fill="00607C"/>
            <w:vAlign w:val="center"/>
          </w:tcPr>
          <w:p w14:paraId="602667ED" w14:textId="5F56C9D7" w:rsidR="005C4534" w:rsidRPr="007A4B54" w:rsidRDefault="005C4534" w:rsidP="005C453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b/>
                <w:bCs/>
                <w:color w:val="FFFFFF"/>
                <w:sz w:val="16"/>
                <w:szCs w:val="16"/>
                <w:lang w:val="en-US" w:eastAsia="es-ES"/>
              </w:rPr>
            </w:pPr>
            <w:r w:rsidRPr="00B82C82">
              <w:rPr>
                <w:rFonts w:ascii="Calibri" w:eastAsia="Calibri" w:hAnsi="Calibri" w:cs="Times New Roman"/>
                <w:b/>
                <w:color w:val="FFFFFF"/>
                <w:sz w:val="16"/>
                <w:szCs w:val="16"/>
                <w:lang w:val="en-US" w:eastAsia="en-US"/>
              </w:rPr>
              <w:t>xx-xx</w:t>
            </w:r>
          </w:p>
        </w:tc>
        <w:tc>
          <w:tcPr>
            <w:tcW w:w="343" w:type="pct"/>
            <w:shd w:val="clear" w:color="auto" w:fill="00607C"/>
            <w:vAlign w:val="center"/>
          </w:tcPr>
          <w:p w14:paraId="3C6DE1F7" w14:textId="10656AAA" w:rsidR="005C4534" w:rsidRPr="007A4B54" w:rsidRDefault="005C4534" w:rsidP="005C453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b/>
                <w:bCs/>
                <w:color w:val="FFFFFF"/>
                <w:sz w:val="16"/>
                <w:szCs w:val="16"/>
                <w:lang w:val="en-US" w:eastAsia="es-ES"/>
              </w:rPr>
            </w:pPr>
            <w:r w:rsidRPr="00B82C82">
              <w:rPr>
                <w:rFonts w:ascii="Calibri" w:eastAsia="Calibri" w:hAnsi="Calibri" w:cs="Times New Roman"/>
                <w:b/>
                <w:color w:val="FFFFFF"/>
                <w:sz w:val="16"/>
                <w:szCs w:val="16"/>
                <w:lang w:val="en-US" w:eastAsia="en-US"/>
              </w:rPr>
              <w:t>xx-xx</w:t>
            </w:r>
          </w:p>
        </w:tc>
        <w:tc>
          <w:tcPr>
            <w:tcW w:w="343" w:type="pct"/>
            <w:shd w:val="clear" w:color="auto" w:fill="00607C"/>
            <w:vAlign w:val="center"/>
          </w:tcPr>
          <w:p w14:paraId="5E8285AA" w14:textId="7AD45C50" w:rsidR="005C4534" w:rsidRPr="007A4B54" w:rsidRDefault="005C4534" w:rsidP="005C453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b/>
                <w:bCs/>
                <w:color w:val="FFFFFF"/>
                <w:sz w:val="16"/>
                <w:szCs w:val="16"/>
                <w:lang w:val="en-US" w:eastAsia="es-ES"/>
              </w:rPr>
            </w:pPr>
            <w:r w:rsidRPr="00B82C82">
              <w:rPr>
                <w:rFonts w:ascii="Calibri" w:eastAsia="Calibri" w:hAnsi="Calibri" w:cs="Times New Roman"/>
                <w:b/>
                <w:color w:val="FFFFFF"/>
                <w:sz w:val="16"/>
                <w:szCs w:val="16"/>
                <w:lang w:val="en-US" w:eastAsia="en-US"/>
              </w:rPr>
              <w:t>xx-xx</w:t>
            </w:r>
          </w:p>
        </w:tc>
      </w:tr>
      <w:tr w:rsidR="007A4B54" w:rsidRPr="007A4B54" w14:paraId="74C06FF6" w14:textId="77777777" w:rsidTr="00176B33">
        <w:trPr>
          <w:trHeight w:val="20"/>
        </w:trPr>
        <w:tc>
          <w:tcPr>
            <w:tcW w:w="3285" w:type="pct"/>
            <w:shd w:val="clear" w:color="auto" w:fill="D9D9D9"/>
            <w:vAlign w:val="center"/>
            <w:hideMark/>
          </w:tcPr>
          <w:p w14:paraId="74AE4C02" w14:textId="77777777" w:rsidR="007A4B54" w:rsidRPr="007A4B54" w:rsidRDefault="007A4B54" w:rsidP="007A4B54">
            <w:pPr>
              <w:suppressAutoHyphens w:val="0"/>
              <w:spacing w:line="240" w:lineRule="auto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  <w:r w:rsidRPr="007A4B54">
              <w:rPr>
                <w:rFonts w:ascii="Calibri" w:hAnsi="Calibri" w:cs="Times New Roman"/>
                <w:b/>
                <w:color w:val="000000"/>
                <w:sz w:val="16"/>
                <w:szCs w:val="16"/>
                <w:lang w:eastAsia="es-ES"/>
              </w:rPr>
              <w:t>ISGC-P07-01_01: Tasa de respuesta de la encuesta para el análisis de la satisfacción. Alumnado (%)</w:t>
            </w:r>
          </w:p>
        </w:tc>
        <w:tc>
          <w:tcPr>
            <w:tcW w:w="343" w:type="pct"/>
            <w:noWrap/>
            <w:vAlign w:val="center"/>
          </w:tcPr>
          <w:p w14:paraId="5DA6E7E1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3" w:type="pct"/>
            <w:noWrap/>
            <w:vAlign w:val="center"/>
          </w:tcPr>
          <w:p w14:paraId="671A8604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3" w:type="pct"/>
            <w:noWrap/>
            <w:vAlign w:val="center"/>
          </w:tcPr>
          <w:p w14:paraId="7F943B24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3" w:type="pct"/>
            <w:shd w:val="clear" w:color="000000" w:fill="FFFFFF"/>
            <w:noWrap/>
            <w:vAlign w:val="center"/>
          </w:tcPr>
          <w:p w14:paraId="74ADBF4C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3" w:type="pct"/>
            <w:shd w:val="clear" w:color="000000" w:fill="FFFFFF"/>
            <w:noWrap/>
            <w:vAlign w:val="center"/>
          </w:tcPr>
          <w:p w14:paraId="4890C41D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</w:tr>
      <w:tr w:rsidR="007A4B54" w:rsidRPr="007A4B54" w14:paraId="6AD239B2" w14:textId="77777777" w:rsidTr="00176B33">
        <w:trPr>
          <w:trHeight w:val="20"/>
        </w:trPr>
        <w:tc>
          <w:tcPr>
            <w:tcW w:w="3285" w:type="pct"/>
            <w:shd w:val="clear" w:color="auto" w:fill="D9D9D9"/>
            <w:vAlign w:val="center"/>
            <w:hideMark/>
          </w:tcPr>
          <w:p w14:paraId="159431FF" w14:textId="77777777" w:rsidR="007A4B54" w:rsidRPr="00C742D1" w:rsidRDefault="007A4B54" w:rsidP="007A4B54">
            <w:pPr>
              <w:suppressAutoHyphens w:val="0"/>
              <w:spacing w:line="240" w:lineRule="auto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  <w:r w:rsidRPr="007A4B54">
              <w:rPr>
                <w:rFonts w:ascii="Calibri" w:hAnsi="Calibri" w:cs="Times New Roman"/>
                <w:b/>
                <w:color w:val="000000"/>
                <w:sz w:val="16"/>
                <w:szCs w:val="16"/>
                <w:lang w:eastAsia="es-ES"/>
              </w:rPr>
              <w:t xml:space="preserve">ISGC-P07-01_02: Tasa de respuesta de la encuesta para el análisis de la satisfacción. </w:t>
            </w:r>
            <w:r w:rsidRPr="00C742D1">
              <w:rPr>
                <w:rFonts w:ascii="Calibri" w:hAnsi="Calibri" w:cs="Times New Roman"/>
                <w:b/>
                <w:color w:val="000000"/>
                <w:sz w:val="16"/>
                <w:szCs w:val="16"/>
                <w:lang w:eastAsia="es-ES"/>
              </w:rPr>
              <w:t>PDI (%)</w:t>
            </w:r>
          </w:p>
        </w:tc>
        <w:tc>
          <w:tcPr>
            <w:tcW w:w="343" w:type="pct"/>
            <w:noWrap/>
            <w:vAlign w:val="center"/>
          </w:tcPr>
          <w:p w14:paraId="714EC067" w14:textId="77777777" w:rsidR="007A4B54" w:rsidRPr="00C742D1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3" w:type="pct"/>
            <w:noWrap/>
            <w:vAlign w:val="center"/>
          </w:tcPr>
          <w:p w14:paraId="7538152B" w14:textId="77777777" w:rsidR="007A4B54" w:rsidRPr="00C742D1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3" w:type="pct"/>
            <w:noWrap/>
            <w:vAlign w:val="center"/>
          </w:tcPr>
          <w:p w14:paraId="0391063D" w14:textId="77777777" w:rsidR="007A4B54" w:rsidRPr="00C742D1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3" w:type="pct"/>
            <w:shd w:val="clear" w:color="000000" w:fill="FFFFFF"/>
            <w:noWrap/>
            <w:vAlign w:val="center"/>
          </w:tcPr>
          <w:p w14:paraId="6DA91020" w14:textId="77777777" w:rsidR="007A4B54" w:rsidRPr="00C742D1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3" w:type="pct"/>
            <w:shd w:val="clear" w:color="000000" w:fill="FFFFFF"/>
            <w:noWrap/>
            <w:vAlign w:val="center"/>
          </w:tcPr>
          <w:p w14:paraId="09DC7DC9" w14:textId="77777777" w:rsidR="007A4B54" w:rsidRPr="00C742D1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</w:tr>
      <w:tr w:rsidR="00C742D1" w:rsidRPr="007A4B54" w14:paraId="444DD76E" w14:textId="77777777" w:rsidTr="00176B33">
        <w:trPr>
          <w:trHeight w:val="20"/>
        </w:trPr>
        <w:tc>
          <w:tcPr>
            <w:tcW w:w="3285" w:type="pct"/>
            <w:shd w:val="clear" w:color="auto" w:fill="D9D9D9"/>
            <w:vAlign w:val="center"/>
          </w:tcPr>
          <w:p w14:paraId="05BBDBFC" w14:textId="6C24964D" w:rsidR="00C742D1" w:rsidRPr="00C742D1" w:rsidRDefault="00C742D1" w:rsidP="007A4B54">
            <w:pPr>
              <w:suppressAutoHyphens w:val="0"/>
              <w:spacing w:line="240" w:lineRule="auto"/>
              <w:rPr>
                <w:rFonts w:ascii="Calibri" w:hAnsi="Calibri" w:cs="Times New Roman"/>
                <w:b/>
                <w:sz w:val="16"/>
                <w:szCs w:val="16"/>
                <w:lang w:eastAsia="es-ES"/>
              </w:rPr>
            </w:pPr>
            <w:r w:rsidRPr="00C742D1">
              <w:rPr>
                <w:rFonts w:ascii="Calibri" w:hAnsi="Calibri" w:cs="Times New Roman"/>
                <w:b/>
                <w:sz w:val="16"/>
                <w:szCs w:val="16"/>
                <w:lang w:eastAsia="es-ES"/>
              </w:rPr>
              <w:t>ISGC-P07-01_03: Tasa de respuesta de la encuesta para el análisis de la satisfacción. Egresados (%)</w:t>
            </w:r>
          </w:p>
        </w:tc>
        <w:tc>
          <w:tcPr>
            <w:tcW w:w="343" w:type="pct"/>
            <w:noWrap/>
            <w:vAlign w:val="center"/>
          </w:tcPr>
          <w:p w14:paraId="12F3156A" w14:textId="77777777" w:rsidR="00C742D1" w:rsidRPr="00C742D1" w:rsidRDefault="00C742D1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3" w:type="pct"/>
            <w:noWrap/>
            <w:vAlign w:val="center"/>
          </w:tcPr>
          <w:p w14:paraId="12893F4B" w14:textId="77777777" w:rsidR="00C742D1" w:rsidRPr="00C742D1" w:rsidRDefault="00C742D1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3" w:type="pct"/>
            <w:noWrap/>
            <w:vAlign w:val="center"/>
          </w:tcPr>
          <w:p w14:paraId="364DE8E4" w14:textId="77777777" w:rsidR="00C742D1" w:rsidRPr="00C742D1" w:rsidRDefault="00C742D1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3" w:type="pct"/>
            <w:shd w:val="clear" w:color="000000" w:fill="FFFFFF"/>
            <w:noWrap/>
            <w:vAlign w:val="center"/>
          </w:tcPr>
          <w:p w14:paraId="65EC3D58" w14:textId="77777777" w:rsidR="00C742D1" w:rsidRPr="00C742D1" w:rsidRDefault="00C742D1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3" w:type="pct"/>
            <w:shd w:val="clear" w:color="000000" w:fill="FFFFFF"/>
            <w:noWrap/>
            <w:vAlign w:val="center"/>
          </w:tcPr>
          <w:p w14:paraId="32FA3847" w14:textId="77777777" w:rsidR="00C742D1" w:rsidRPr="00C742D1" w:rsidRDefault="00C742D1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</w:tr>
      <w:tr w:rsidR="007A4B54" w:rsidRPr="007A4B54" w14:paraId="21F82FE4" w14:textId="77777777" w:rsidTr="00176B33">
        <w:trPr>
          <w:trHeight w:val="20"/>
        </w:trPr>
        <w:tc>
          <w:tcPr>
            <w:tcW w:w="3285" w:type="pct"/>
            <w:shd w:val="clear" w:color="auto" w:fill="D9D9D9"/>
            <w:vAlign w:val="center"/>
            <w:hideMark/>
          </w:tcPr>
          <w:p w14:paraId="1DFC4BEA" w14:textId="77777777" w:rsidR="007A4B54" w:rsidRPr="007A4B54" w:rsidRDefault="007A4B54" w:rsidP="007A4B54">
            <w:pPr>
              <w:suppressAutoHyphens w:val="0"/>
              <w:spacing w:line="240" w:lineRule="auto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  <w:r w:rsidRPr="007A4B54">
              <w:rPr>
                <w:rFonts w:ascii="Calibri" w:hAnsi="Calibri" w:cs="Times New Roman"/>
                <w:b/>
                <w:color w:val="000000"/>
                <w:sz w:val="16"/>
                <w:szCs w:val="16"/>
                <w:lang w:eastAsia="es-ES"/>
              </w:rPr>
              <w:t>ISGC-P07-02: Grado de satisfacción global del alumnado con el título</w:t>
            </w:r>
          </w:p>
        </w:tc>
        <w:tc>
          <w:tcPr>
            <w:tcW w:w="343" w:type="pct"/>
            <w:noWrap/>
            <w:vAlign w:val="center"/>
          </w:tcPr>
          <w:p w14:paraId="72F9195C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3" w:type="pct"/>
            <w:noWrap/>
            <w:vAlign w:val="center"/>
          </w:tcPr>
          <w:p w14:paraId="594ED7F4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3" w:type="pct"/>
            <w:noWrap/>
            <w:vAlign w:val="center"/>
          </w:tcPr>
          <w:p w14:paraId="40BF9D75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3" w:type="pct"/>
            <w:shd w:val="clear" w:color="000000" w:fill="FFFFFF"/>
            <w:noWrap/>
            <w:vAlign w:val="center"/>
          </w:tcPr>
          <w:p w14:paraId="120867F9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3" w:type="pct"/>
            <w:shd w:val="clear" w:color="000000" w:fill="FFFFFF"/>
            <w:noWrap/>
            <w:vAlign w:val="center"/>
          </w:tcPr>
          <w:p w14:paraId="67898675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</w:tr>
      <w:tr w:rsidR="007A4B54" w:rsidRPr="007A4B54" w14:paraId="651C0D66" w14:textId="77777777" w:rsidTr="00176B33">
        <w:trPr>
          <w:trHeight w:val="20"/>
        </w:trPr>
        <w:tc>
          <w:tcPr>
            <w:tcW w:w="3285" w:type="pct"/>
            <w:shd w:val="clear" w:color="auto" w:fill="D9D9D9"/>
            <w:vAlign w:val="center"/>
            <w:hideMark/>
          </w:tcPr>
          <w:p w14:paraId="4951FB32" w14:textId="77777777" w:rsidR="007A4B54" w:rsidRPr="007A4B54" w:rsidRDefault="007A4B54" w:rsidP="007A4B54">
            <w:pPr>
              <w:suppressAutoHyphens w:val="0"/>
              <w:spacing w:line="240" w:lineRule="auto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  <w:r w:rsidRPr="007A4B54">
              <w:rPr>
                <w:rFonts w:ascii="Calibri" w:hAnsi="Calibri" w:cs="Times New Roman"/>
                <w:b/>
                <w:color w:val="000000"/>
                <w:sz w:val="16"/>
                <w:szCs w:val="16"/>
                <w:lang w:eastAsia="es-ES"/>
              </w:rPr>
              <w:t>ISGC-P07-03: Grado de satisfacción global del PDI con el título</w:t>
            </w:r>
          </w:p>
        </w:tc>
        <w:tc>
          <w:tcPr>
            <w:tcW w:w="343" w:type="pct"/>
            <w:noWrap/>
            <w:vAlign w:val="center"/>
          </w:tcPr>
          <w:p w14:paraId="691E7DEF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3" w:type="pct"/>
            <w:noWrap/>
            <w:vAlign w:val="center"/>
          </w:tcPr>
          <w:p w14:paraId="51D232AF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3" w:type="pct"/>
            <w:noWrap/>
            <w:vAlign w:val="center"/>
          </w:tcPr>
          <w:p w14:paraId="07EF3CE4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3" w:type="pct"/>
            <w:shd w:val="clear" w:color="000000" w:fill="FFFFFF"/>
            <w:noWrap/>
            <w:vAlign w:val="center"/>
          </w:tcPr>
          <w:p w14:paraId="7FFFBE15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3" w:type="pct"/>
            <w:shd w:val="clear" w:color="000000" w:fill="FFFFFF"/>
            <w:noWrap/>
            <w:vAlign w:val="center"/>
          </w:tcPr>
          <w:p w14:paraId="112C21DE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</w:tr>
      <w:tr w:rsidR="00205ED8" w:rsidRPr="007A4B54" w14:paraId="7C45D4FC" w14:textId="77777777" w:rsidTr="00176B33">
        <w:trPr>
          <w:trHeight w:val="219"/>
        </w:trPr>
        <w:tc>
          <w:tcPr>
            <w:tcW w:w="3285" w:type="pct"/>
            <w:shd w:val="clear" w:color="auto" w:fill="D9D9D9" w:themeFill="background1" w:themeFillShade="D9"/>
            <w:vAlign w:val="center"/>
          </w:tcPr>
          <w:p w14:paraId="52989EF5" w14:textId="71A6732E" w:rsidR="00205ED8" w:rsidRPr="00285EE0" w:rsidRDefault="00205ED8" w:rsidP="00205ED8">
            <w:pPr>
              <w:suppressAutoHyphens w:val="0"/>
              <w:spacing w:line="240" w:lineRule="auto"/>
              <w:rPr>
                <w:rFonts w:asciiTheme="minorHAnsi" w:hAnsiTheme="minorHAnsi" w:cs="Arial"/>
                <w:b/>
                <w:bCs/>
                <w:sz w:val="16"/>
                <w:szCs w:val="16"/>
                <w:lang w:eastAsia="es-ES"/>
              </w:rPr>
            </w:pPr>
            <w:r w:rsidRPr="005354D3">
              <w:rPr>
                <w:rFonts w:asciiTheme="minorHAnsi" w:hAnsiTheme="minorHAnsi" w:cstheme="minorHAnsi"/>
                <w:b/>
                <w:color w:val="000000"/>
                <w:sz w:val="16"/>
                <w:szCs w:val="16"/>
                <w:lang w:eastAsia="es-ES"/>
              </w:rPr>
              <w:t>ISGC-P07-04: Grado de satisfacción global del PTGAS con el Centro</w:t>
            </w:r>
          </w:p>
        </w:tc>
        <w:tc>
          <w:tcPr>
            <w:tcW w:w="343" w:type="pct"/>
            <w:noWrap/>
            <w:vAlign w:val="center"/>
          </w:tcPr>
          <w:p w14:paraId="4416FBA3" w14:textId="77777777" w:rsidR="00205ED8" w:rsidRPr="007A4B54" w:rsidRDefault="00205ED8" w:rsidP="00205ED8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3" w:type="pct"/>
            <w:noWrap/>
            <w:vAlign w:val="center"/>
          </w:tcPr>
          <w:p w14:paraId="40C085DD" w14:textId="77777777" w:rsidR="00205ED8" w:rsidRPr="007A4B54" w:rsidRDefault="00205ED8" w:rsidP="00205ED8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3" w:type="pct"/>
            <w:noWrap/>
            <w:vAlign w:val="center"/>
          </w:tcPr>
          <w:p w14:paraId="34DC4D79" w14:textId="77777777" w:rsidR="00205ED8" w:rsidRPr="007A4B54" w:rsidRDefault="00205ED8" w:rsidP="00205ED8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3" w:type="pct"/>
            <w:shd w:val="clear" w:color="000000" w:fill="FFFFFF"/>
            <w:noWrap/>
            <w:vAlign w:val="center"/>
          </w:tcPr>
          <w:p w14:paraId="0294DACD" w14:textId="77777777" w:rsidR="00205ED8" w:rsidRPr="007A4B54" w:rsidRDefault="00205ED8" w:rsidP="00205ED8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3" w:type="pct"/>
            <w:shd w:val="clear" w:color="000000" w:fill="FFFFFF"/>
            <w:noWrap/>
            <w:vAlign w:val="center"/>
          </w:tcPr>
          <w:p w14:paraId="239A94A9" w14:textId="77777777" w:rsidR="00205ED8" w:rsidRPr="007A4B54" w:rsidRDefault="00205ED8" w:rsidP="00205ED8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</w:tr>
      <w:tr w:rsidR="00205ED8" w:rsidRPr="007A4B54" w14:paraId="191A7EF3" w14:textId="77777777" w:rsidTr="00176B33">
        <w:trPr>
          <w:trHeight w:val="219"/>
        </w:trPr>
        <w:tc>
          <w:tcPr>
            <w:tcW w:w="3285" w:type="pct"/>
            <w:shd w:val="clear" w:color="auto" w:fill="D9D9D9"/>
            <w:vAlign w:val="center"/>
          </w:tcPr>
          <w:p w14:paraId="59C2AD15" w14:textId="2989C0B4" w:rsidR="00205ED8" w:rsidRPr="00285EE0" w:rsidRDefault="00205ED8" w:rsidP="00205ED8">
            <w:pPr>
              <w:suppressAutoHyphens w:val="0"/>
              <w:spacing w:line="240" w:lineRule="auto"/>
              <w:rPr>
                <w:rFonts w:asciiTheme="minorHAnsi" w:hAnsiTheme="minorHAnsi"/>
                <w:b/>
                <w:strike/>
                <w:sz w:val="16"/>
                <w:szCs w:val="16"/>
                <w:lang w:eastAsia="es-ES"/>
              </w:rPr>
            </w:pPr>
            <w:r w:rsidRPr="00285EE0">
              <w:rPr>
                <w:rFonts w:asciiTheme="minorHAnsi" w:hAnsiTheme="minorHAnsi" w:cs="Arial"/>
                <w:b/>
                <w:bCs/>
                <w:sz w:val="16"/>
                <w:szCs w:val="16"/>
                <w:lang w:eastAsia="es-ES"/>
              </w:rPr>
              <w:t>Ítem Grado de Satisfacción con la información ofrecida sobre el Sistema de Garantía de Calidad del Centro</w:t>
            </w:r>
          </w:p>
        </w:tc>
        <w:tc>
          <w:tcPr>
            <w:tcW w:w="343" w:type="pct"/>
            <w:noWrap/>
            <w:vAlign w:val="center"/>
          </w:tcPr>
          <w:p w14:paraId="1C76DA32" w14:textId="77777777" w:rsidR="00205ED8" w:rsidRPr="007A4B54" w:rsidRDefault="00205ED8" w:rsidP="00205ED8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3" w:type="pct"/>
            <w:noWrap/>
            <w:vAlign w:val="center"/>
          </w:tcPr>
          <w:p w14:paraId="169D624B" w14:textId="77777777" w:rsidR="00205ED8" w:rsidRPr="007A4B54" w:rsidRDefault="00205ED8" w:rsidP="00205ED8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3" w:type="pct"/>
            <w:noWrap/>
            <w:vAlign w:val="center"/>
          </w:tcPr>
          <w:p w14:paraId="2ED09E94" w14:textId="77777777" w:rsidR="00205ED8" w:rsidRPr="007A4B54" w:rsidRDefault="00205ED8" w:rsidP="00205ED8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3" w:type="pct"/>
            <w:shd w:val="clear" w:color="000000" w:fill="FFFFFF"/>
            <w:noWrap/>
            <w:vAlign w:val="center"/>
          </w:tcPr>
          <w:p w14:paraId="14606A9C" w14:textId="77777777" w:rsidR="00205ED8" w:rsidRPr="007A4B54" w:rsidRDefault="00205ED8" w:rsidP="00205ED8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3" w:type="pct"/>
            <w:shd w:val="clear" w:color="000000" w:fill="FFFFFF"/>
            <w:noWrap/>
            <w:vAlign w:val="center"/>
          </w:tcPr>
          <w:p w14:paraId="51E6AA27" w14:textId="77777777" w:rsidR="00205ED8" w:rsidRPr="007A4B54" w:rsidRDefault="00205ED8" w:rsidP="00205ED8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</w:tr>
    </w:tbl>
    <w:p w14:paraId="01C74AE6" w14:textId="572B1E14" w:rsidR="007A4B54" w:rsidRPr="007A4B54" w:rsidRDefault="007A4B54" w:rsidP="007A4B54">
      <w:pPr>
        <w:suppressAutoHyphens w:val="0"/>
        <w:spacing w:line="240" w:lineRule="auto"/>
        <w:jc w:val="both"/>
        <w:rPr>
          <w:rFonts w:ascii="Calibri" w:eastAsia="Calibri" w:hAnsi="Calibri" w:cs="Times New Roman"/>
          <w:bCs/>
          <w:sz w:val="22"/>
          <w:szCs w:val="22"/>
          <w:lang w:eastAsia="en-US"/>
        </w:rPr>
      </w:pPr>
      <w:r w:rsidRPr="007A4B54">
        <w:rPr>
          <w:rFonts w:ascii="Calibri" w:eastAsia="Calibri" w:hAnsi="Calibri" w:cs="Times New Roman"/>
          <w:bCs/>
          <w:sz w:val="22"/>
          <w:szCs w:val="22"/>
          <w:lang w:eastAsia="en-US"/>
        </w:rPr>
        <w:t>Resultados de títulos de Máster</w:t>
      </w:r>
    </w:p>
    <w:tbl>
      <w:tblPr>
        <w:tblW w:w="49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64"/>
        <w:gridCol w:w="592"/>
        <w:gridCol w:w="592"/>
        <w:gridCol w:w="592"/>
        <w:gridCol w:w="592"/>
        <w:gridCol w:w="593"/>
      </w:tblGrid>
      <w:tr w:rsidR="005C4534" w:rsidRPr="007A4B54" w14:paraId="78C1F42E" w14:textId="77777777" w:rsidTr="00176B33">
        <w:trPr>
          <w:trHeight w:val="20"/>
        </w:trPr>
        <w:tc>
          <w:tcPr>
            <w:tcW w:w="3283" w:type="pct"/>
            <w:shd w:val="clear" w:color="auto" w:fill="00607C"/>
            <w:noWrap/>
            <w:vAlign w:val="center"/>
            <w:hideMark/>
          </w:tcPr>
          <w:p w14:paraId="5590FD72" w14:textId="77777777" w:rsidR="005C4534" w:rsidRPr="007A4B54" w:rsidRDefault="005C4534" w:rsidP="005C453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b/>
                <w:bCs/>
                <w:color w:val="FFFFFF"/>
                <w:sz w:val="16"/>
                <w:szCs w:val="16"/>
                <w:lang w:val="en-US" w:eastAsia="es-ES"/>
              </w:rPr>
            </w:pPr>
            <w:r w:rsidRPr="007A4B54">
              <w:rPr>
                <w:rFonts w:ascii="Calibri" w:hAnsi="Calibri" w:cs="Times New Roman"/>
                <w:b/>
                <w:bCs/>
                <w:color w:val="FFFFFF"/>
                <w:sz w:val="16"/>
                <w:szCs w:val="16"/>
                <w:lang w:val="en-US" w:eastAsia="es-ES"/>
              </w:rPr>
              <w:t>INDICADOR (TÍTULO)</w:t>
            </w:r>
          </w:p>
        </w:tc>
        <w:tc>
          <w:tcPr>
            <w:tcW w:w="343" w:type="pct"/>
            <w:shd w:val="clear" w:color="auto" w:fill="00607C"/>
            <w:vAlign w:val="center"/>
          </w:tcPr>
          <w:p w14:paraId="3657D87B" w14:textId="6E0FD806" w:rsidR="005C4534" w:rsidRPr="007A4B54" w:rsidRDefault="005C4534" w:rsidP="005C453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b/>
                <w:bCs/>
                <w:color w:val="FFFFFF"/>
                <w:sz w:val="16"/>
                <w:szCs w:val="16"/>
                <w:lang w:val="en-US" w:eastAsia="es-ES"/>
              </w:rPr>
            </w:pPr>
            <w:r w:rsidRPr="00B82C82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  <w:lang w:val="en-US" w:eastAsia="es-ES"/>
              </w:rPr>
              <w:t>xx-xx</w:t>
            </w:r>
          </w:p>
        </w:tc>
        <w:tc>
          <w:tcPr>
            <w:tcW w:w="343" w:type="pct"/>
            <w:shd w:val="clear" w:color="auto" w:fill="00607C"/>
            <w:vAlign w:val="center"/>
          </w:tcPr>
          <w:p w14:paraId="6318BDE6" w14:textId="44BEA124" w:rsidR="005C4534" w:rsidRPr="007A4B54" w:rsidRDefault="005C4534" w:rsidP="005C453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b/>
                <w:bCs/>
                <w:color w:val="FFFFFF"/>
                <w:sz w:val="16"/>
                <w:szCs w:val="16"/>
                <w:lang w:val="en-US" w:eastAsia="es-ES"/>
              </w:rPr>
            </w:pPr>
            <w:r w:rsidRPr="00B82C82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  <w:lang w:val="en-US" w:eastAsia="es-ES"/>
              </w:rPr>
              <w:t>xx-xx</w:t>
            </w:r>
          </w:p>
        </w:tc>
        <w:tc>
          <w:tcPr>
            <w:tcW w:w="343" w:type="pct"/>
            <w:shd w:val="clear" w:color="auto" w:fill="00607C"/>
            <w:vAlign w:val="center"/>
          </w:tcPr>
          <w:p w14:paraId="473A0AE1" w14:textId="7BA4F701" w:rsidR="005C4534" w:rsidRPr="007A4B54" w:rsidRDefault="005C4534" w:rsidP="005C453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b/>
                <w:bCs/>
                <w:color w:val="FFFFFF"/>
                <w:sz w:val="16"/>
                <w:szCs w:val="16"/>
                <w:lang w:val="en-US" w:eastAsia="es-ES"/>
              </w:rPr>
            </w:pPr>
            <w:r w:rsidRPr="00B82C82">
              <w:rPr>
                <w:rFonts w:ascii="Calibri" w:eastAsia="Calibri" w:hAnsi="Calibri" w:cs="Times New Roman"/>
                <w:b/>
                <w:color w:val="FFFFFF"/>
                <w:sz w:val="16"/>
                <w:szCs w:val="16"/>
                <w:lang w:val="en-US" w:eastAsia="en-US"/>
              </w:rPr>
              <w:t>xx-xx</w:t>
            </w:r>
          </w:p>
        </w:tc>
        <w:tc>
          <w:tcPr>
            <w:tcW w:w="343" w:type="pct"/>
            <w:shd w:val="clear" w:color="auto" w:fill="00607C"/>
            <w:vAlign w:val="center"/>
          </w:tcPr>
          <w:p w14:paraId="18C029EA" w14:textId="0B2C00E4" w:rsidR="005C4534" w:rsidRPr="007A4B54" w:rsidRDefault="005C4534" w:rsidP="005C453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b/>
                <w:bCs/>
                <w:color w:val="FFFFFF"/>
                <w:sz w:val="16"/>
                <w:szCs w:val="16"/>
                <w:lang w:val="en-US" w:eastAsia="es-ES"/>
              </w:rPr>
            </w:pPr>
            <w:r w:rsidRPr="00B82C82">
              <w:rPr>
                <w:rFonts w:ascii="Calibri" w:eastAsia="Calibri" w:hAnsi="Calibri" w:cs="Times New Roman"/>
                <w:b/>
                <w:color w:val="FFFFFF"/>
                <w:sz w:val="16"/>
                <w:szCs w:val="16"/>
                <w:lang w:val="en-US" w:eastAsia="en-US"/>
              </w:rPr>
              <w:t>xx-xx</w:t>
            </w:r>
          </w:p>
        </w:tc>
        <w:tc>
          <w:tcPr>
            <w:tcW w:w="344" w:type="pct"/>
            <w:shd w:val="clear" w:color="auto" w:fill="00607C"/>
            <w:vAlign w:val="center"/>
          </w:tcPr>
          <w:p w14:paraId="1F14B71F" w14:textId="321519B3" w:rsidR="005C4534" w:rsidRPr="007A4B54" w:rsidRDefault="005C4534" w:rsidP="005C453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b/>
                <w:bCs/>
                <w:color w:val="FFFFFF"/>
                <w:sz w:val="16"/>
                <w:szCs w:val="16"/>
                <w:lang w:val="en-US" w:eastAsia="es-ES"/>
              </w:rPr>
            </w:pPr>
            <w:r w:rsidRPr="00B82C82">
              <w:rPr>
                <w:rFonts w:ascii="Calibri" w:eastAsia="Calibri" w:hAnsi="Calibri" w:cs="Times New Roman"/>
                <w:b/>
                <w:color w:val="FFFFFF"/>
                <w:sz w:val="16"/>
                <w:szCs w:val="16"/>
                <w:lang w:val="en-US" w:eastAsia="en-US"/>
              </w:rPr>
              <w:t>xx-xx</w:t>
            </w:r>
          </w:p>
        </w:tc>
      </w:tr>
      <w:tr w:rsidR="007A4B54" w:rsidRPr="007A4B54" w14:paraId="7A303DEC" w14:textId="77777777" w:rsidTr="00176B33">
        <w:trPr>
          <w:trHeight w:val="20"/>
        </w:trPr>
        <w:tc>
          <w:tcPr>
            <w:tcW w:w="3283" w:type="pct"/>
            <w:shd w:val="clear" w:color="auto" w:fill="D9D9D9"/>
            <w:vAlign w:val="center"/>
            <w:hideMark/>
          </w:tcPr>
          <w:p w14:paraId="43C17356" w14:textId="77777777" w:rsidR="007A4B54" w:rsidRPr="007A4B54" w:rsidRDefault="007A4B54" w:rsidP="007A4B54">
            <w:pPr>
              <w:suppressAutoHyphens w:val="0"/>
              <w:spacing w:line="240" w:lineRule="auto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  <w:r w:rsidRPr="007A4B54">
              <w:rPr>
                <w:rFonts w:ascii="Calibri" w:hAnsi="Calibri" w:cs="Times New Roman"/>
                <w:b/>
                <w:color w:val="000000"/>
                <w:sz w:val="16"/>
                <w:szCs w:val="16"/>
                <w:lang w:eastAsia="es-ES"/>
              </w:rPr>
              <w:t>ISGC-P07-01_01: Tasa de respuesta de la encuesta para el análisis de la satisfacción. Alumnado (%)</w:t>
            </w:r>
          </w:p>
        </w:tc>
        <w:tc>
          <w:tcPr>
            <w:tcW w:w="343" w:type="pct"/>
            <w:noWrap/>
            <w:vAlign w:val="center"/>
          </w:tcPr>
          <w:p w14:paraId="6F726FFF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3" w:type="pct"/>
            <w:noWrap/>
            <w:vAlign w:val="center"/>
          </w:tcPr>
          <w:p w14:paraId="143F8DF7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3" w:type="pct"/>
            <w:noWrap/>
            <w:vAlign w:val="center"/>
          </w:tcPr>
          <w:p w14:paraId="6535E7D0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3" w:type="pct"/>
            <w:shd w:val="clear" w:color="000000" w:fill="FFFFFF"/>
            <w:noWrap/>
            <w:vAlign w:val="center"/>
          </w:tcPr>
          <w:p w14:paraId="600B0169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4" w:type="pct"/>
            <w:shd w:val="clear" w:color="000000" w:fill="FFFFFF"/>
            <w:noWrap/>
            <w:vAlign w:val="center"/>
          </w:tcPr>
          <w:p w14:paraId="2141F3BC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</w:tr>
      <w:tr w:rsidR="007A4B54" w:rsidRPr="007A4B54" w14:paraId="372C71CB" w14:textId="77777777" w:rsidTr="00176B33">
        <w:trPr>
          <w:trHeight w:val="20"/>
        </w:trPr>
        <w:tc>
          <w:tcPr>
            <w:tcW w:w="3283" w:type="pct"/>
            <w:shd w:val="clear" w:color="auto" w:fill="D9D9D9"/>
            <w:vAlign w:val="center"/>
            <w:hideMark/>
          </w:tcPr>
          <w:p w14:paraId="27C483A4" w14:textId="77777777" w:rsidR="007A4B54" w:rsidRPr="007A4B54" w:rsidRDefault="007A4B54" w:rsidP="007A4B54">
            <w:pPr>
              <w:suppressAutoHyphens w:val="0"/>
              <w:spacing w:line="240" w:lineRule="auto"/>
              <w:rPr>
                <w:rFonts w:ascii="Calibri" w:hAnsi="Calibri" w:cs="Times New Roman"/>
                <w:color w:val="000000"/>
                <w:sz w:val="16"/>
                <w:szCs w:val="16"/>
                <w:lang w:val="en-US" w:eastAsia="es-ES"/>
              </w:rPr>
            </w:pPr>
            <w:r w:rsidRPr="007A4B54">
              <w:rPr>
                <w:rFonts w:ascii="Calibri" w:hAnsi="Calibri" w:cs="Times New Roman"/>
                <w:b/>
                <w:color w:val="000000"/>
                <w:sz w:val="16"/>
                <w:szCs w:val="16"/>
                <w:lang w:eastAsia="es-ES"/>
              </w:rPr>
              <w:t xml:space="preserve">ISGC-P07-01_02: Tasa de respuesta de la encuesta para el análisis de la satisfacción. </w:t>
            </w:r>
            <w:r w:rsidRPr="007A4B54">
              <w:rPr>
                <w:rFonts w:ascii="Calibri" w:hAnsi="Calibri" w:cs="Times New Roman"/>
                <w:b/>
                <w:color w:val="000000"/>
                <w:sz w:val="16"/>
                <w:szCs w:val="16"/>
                <w:lang w:val="en-US" w:eastAsia="es-ES"/>
              </w:rPr>
              <w:t>PDI (%)</w:t>
            </w:r>
          </w:p>
        </w:tc>
        <w:tc>
          <w:tcPr>
            <w:tcW w:w="343" w:type="pct"/>
            <w:noWrap/>
            <w:vAlign w:val="center"/>
          </w:tcPr>
          <w:p w14:paraId="38FAFCA0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343" w:type="pct"/>
            <w:noWrap/>
            <w:vAlign w:val="center"/>
          </w:tcPr>
          <w:p w14:paraId="0FBA5BFF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343" w:type="pct"/>
            <w:noWrap/>
            <w:vAlign w:val="center"/>
          </w:tcPr>
          <w:p w14:paraId="7B67FF41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343" w:type="pct"/>
            <w:shd w:val="clear" w:color="000000" w:fill="FFFFFF"/>
            <w:noWrap/>
            <w:vAlign w:val="center"/>
          </w:tcPr>
          <w:p w14:paraId="5FB8549A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344" w:type="pct"/>
            <w:shd w:val="clear" w:color="000000" w:fill="FFFFFF"/>
            <w:noWrap/>
            <w:vAlign w:val="center"/>
          </w:tcPr>
          <w:p w14:paraId="3D9278AE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val="en-US" w:eastAsia="es-ES"/>
              </w:rPr>
            </w:pPr>
          </w:p>
        </w:tc>
      </w:tr>
      <w:tr w:rsidR="00C742D1" w:rsidRPr="00C742D1" w14:paraId="2A6E7720" w14:textId="77777777" w:rsidTr="00176B33">
        <w:trPr>
          <w:trHeight w:val="20"/>
        </w:trPr>
        <w:tc>
          <w:tcPr>
            <w:tcW w:w="3283" w:type="pct"/>
            <w:shd w:val="clear" w:color="auto" w:fill="D9D9D9"/>
            <w:vAlign w:val="center"/>
          </w:tcPr>
          <w:p w14:paraId="2033F965" w14:textId="77777777" w:rsidR="00C742D1" w:rsidRPr="00C742D1" w:rsidRDefault="00C742D1" w:rsidP="000C4218">
            <w:pPr>
              <w:suppressAutoHyphens w:val="0"/>
              <w:spacing w:line="240" w:lineRule="auto"/>
              <w:rPr>
                <w:rFonts w:ascii="Calibri" w:hAnsi="Calibri" w:cs="Times New Roman"/>
                <w:b/>
                <w:sz w:val="16"/>
                <w:szCs w:val="16"/>
                <w:lang w:eastAsia="es-ES"/>
              </w:rPr>
            </w:pPr>
            <w:r w:rsidRPr="00C742D1">
              <w:rPr>
                <w:rFonts w:ascii="Calibri" w:hAnsi="Calibri" w:cs="Times New Roman"/>
                <w:b/>
                <w:sz w:val="16"/>
                <w:szCs w:val="16"/>
                <w:lang w:eastAsia="es-ES"/>
              </w:rPr>
              <w:t>ISGC-P07-01_03: Tasa de respuesta de la encuesta para el análisis de la satisfacción. Egresados (%)</w:t>
            </w:r>
          </w:p>
        </w:tc>
        <w:tc>
          <w:tcPr>
            <w:tcW w:w="343" w:type="pct"/>
            <w:noWrap/>
            <w:vAlign w:val="center"/>
          </w:tcPr>
          <w:p w14:paraId="04F34A1F" w14:textId="77777777" w:rsidR="00C742D1" w:rsidRPr="00C742D1" w:rsidRDefault="00C742D1" w:rsidP="000C4218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3" w:type="pct"/>
            <w:noWrap/>
            <w:vAlign w:val="center"/>
          </w:tcPr>
          <w:p w14:paraId="046F441C" w14:textId="77777777" w:rsidR="00C742D1" w:rsidRPr="00C742D1" w:rsidRDefault="00C742D1" w:rsidP="000C4218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3" w:type="pct"/>
            <w:noWrap/>
            <w:vAlign w:val="center"/>
          </w:tcPr>
          <w:p w14:paraId="3B94862B" w14:textId="77777777" w:rsidR="00C742D1" w:rsidRPr="00C742D1" w:rsidRDefault="00C742D1" w:rsidP="000C4218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3" w:type="pct"/>
            <w:shd w:val="clear" w:color="000000" w:fill="FFFFFF"/>
            <w:noWrap/>
            <w:vAlign w:val="center"/>
          </w:tcPr>
          <w:p w14:paraId="4BEBE89A" w14:textId="77777777" w:rsidR="00C742D1" w:rsidRPr="00C742D1" w:rsidRDefault="00C742D1" w:rsidP="000C4218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4" w:type="pct"/>
            <w:shd w:val="clear" w:color="000000" w:fill="FFFFFF"/>
            <w:noWrap/>
            <w:vAlign w:val="center"/>
          </w:tcPr>
          <w:p w14:paraId="344732A3" w14:textId="77777777" w:rsidR="00C742D1" w:rsidRPr="00C742D1" w:rsidRDefault="00C742D1" w:rsidP="000C4218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</w:tr>
      <w:tr w:rsidR="007A4B54" w:rsidRPr="007A4B54" w14:paraId="5E69813C" w14:textId="77777777" w:rsidTr="00176B33">
        <w:trPr>
          <w:trHeight w:val="20"/>
        </w:trPr>
        <w:tc>
          <w:tcPr>
            <w:tcW w:w="3283" w:type="pct"/>
            <w:shd w:val="clear" w:color="auto" w:fill="D9D9D9"/>
            <w:vAlign w:val="center"/>
            <w:hideMark/>
          </w:tcPr>
          <w:p w14:paraId="3F1656A2" w14:textId="77777777" w:rsidR="007A4B54" w:rsidRPr="007A4B54" w:rsidRDefault="007A4B54" w:rsidP="007A4B54">
            <w:pPr>
              <w:suppressAutoHyphens w:val="0"/>
              <w:spacing w:line="240" w:lineRule="auto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  <w:r w:rsidRPr="007A4B54">
              <w:rPr>
                <w:rFonts w:ascii="Calibri" w:hAnsi="Calibri" w:cs="Times New Roman"/>
                <w:b/>
                <w:color w:val="000000"/>
                <w:sz w:val="16"/>
                <w:szCs w:val="16"/>
                <w:lang w:eastAsia="es-ES"/>
              </w:rPr>
              <w:t>ISGC-P07-02: Grado de satisfacción global del alumnado con el título</w:t>
            </w:r>
          </w:p>
        </w:tc>
        <w:tc>
          <w:tcPr>
            <w:tcW w:w="343" w:type="pct"/>
            <w:noWrap/>
            <w:vAlign w:val="center"/>
          </w:tcPr>
          <w:p w14:paraId="57064F2E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3" w:type="pct"/>
            <w:noWrap/>
            <w:vAlign w:val="center"/>
          </w:tcPr>
          <w:p w14:paraId="281878BF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3" w:type="pct"/>
            <w:noWrap/>
            <w:vAlign w:val="center"/>
          </w:tcPr>
          <w:p w14:paraId="4DDCF37B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3" w:type="pct"/>
            <w:shd w:val="clear" w:color="000000" w:fill="FFFFFF"/>
            <w:noWrap/>
            <w:vAlign w:val="center"/>
          </w:tcPr>
          <w:p w14:paraId="30758316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4" w:type="pct"/>
            <w:shd w:val="clear" w:color="000000" w:fill="FFFFFF"/>
            <w:noWrap/>
            <w:vAlign w:val="center"/>
          </w:tcPr>
          <w:p w14:paraId="2732AED2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</w:tr>
      <w:tr w:rsidR="007A4B54" w:rsidRPr="007A4B54" w14:paraId="097E21EF" w14:textId="77777777" w:rsidTr="00176B33">
        <w:trPr>
          <w:trHeight w:val="20"/>
        </w:trPr>
        <w:tc>
          <w:tcPr>
            <w:tcW w:w="3283" w:type="pct"/>
            <w:shd w:val="clear" w:color="auto" w:fill="D9D9D9"/>
            <w:vAlign w:val="center"/>
            <w:hideMark/>
          </w:tcPr>
          <w:p w14:paraId="108FB790" w14:textId="77777777" w:rsidR="007A4B54" w:rsidRPr="007A4B54" w:rsidRDefault="007A4B54" w:rsidP="007A4B54">
            <w:pPr>
              <w:suppressAutoHyphens w:val="0"/>
              <w:spacing w:line="240" w:lineRule="auto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  <w:r w:rsidRPr="007A4B54">
              <w:rPr>
                <w:rFonts w:ascii="Calibri" w:hAnsi="Calibri" w:cs="Times New Roman"/>
                <w:b/>
                <w:color w:val="000000"/>
                <w:sz w:val="16"/>
                <w:szCs w:val="16"/>
                <w:lang w:eastAsia="es-ES"/>
              </w:rPr>
              <w:t>ISGC-P07-03: Grado de satisfacción global del PDI con el título</w:t>
            </w:r>
          </w:p>
        </w:tc>
        <w:tc>
          <w:tcPr>
            <w:tcW w:w="343" w:type="pct"/>
            <w:noWrap/>
            <w:vAlign w:val="center"/>
          </w:tcPr>
          <w:p w14:paraId="7481BDD7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3" w:type="pct"/>
            <w:noWrap/>
            <w:vAlign w:val="center"/>
          </w:tcPr>
          <w:p w14:paraId="305CD997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3" w:type="pct"/>
            <w:noWrap/>
            <w:vAlign w:val="center"/>
          </w:tcPr>
          <w:p w14:paraId="751452B0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3" w:type="pct"/>
            <w:shd w:val="clear" w:color="000000" w:fill="FFFFFF"/>
            <w:noWrap/>
            <w:vAlign w:val="center"/>
          </w:tcPr>
          <w:p w14:paraId="27B52C2A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4" w:type="pct"/>
            <w:shd w:val="clear" w:color="000000" w:fill="FFFFFF"/>
            <w:noWrap/>
            <w:vAlign w:val="center"/>
          </w:tcPr>
          <w:p w14:paraId="6C6C1568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</w:tr>
      <w:tr w:rsidR="00205ED8" w:rsidRPr="007A4B54" w14:paraId="7346B46F" w14:textId="77777777" w:rsidTr="00176B33">
        <w:trPr>
          <w:trHeight w:val="219"/>
        </w:trPr>
        <w:tc>
          <w:tcPr>
            <w:tcW w:w="3283" w:type="pct"/>
            <w:shd w:val="clear" w:color="auto" w:fill="D9D9D9" w:themeFill="background1" w:themeFillShade="D9"/>
            <w:vAlign w:val="center"/>
          </w:tcPr>
          <w:p w14:paraId="5931ACA0" w14:textId="6D0B76FC" w:rsidR="00205ED8" w:rsidRPr="00285EE0" w:rsidRDefault="00205ED8" w:rsidP="00205ED8">
            <w:pPr>
              <w:suppressAutoHyphens w:val="0"/>
              <w:spacing w:line="240" w:lineRule="auto"/>
              <w:rPr>
                <w:rFonts w:asciiTheme="minorHAnsi" w:hAnsiTheme="minorHAnsi" w:cs="Arial"/>
                <w:b/>
                <w:bCs/>
                <w:sz w:val="16"/>
                <w:szCs w:val="16"/>
                <w:lang w:eastAsia="es-ES"/>
              </w:rPr>
            </w:pPr>
            <w:r w:rsidRPr="005354D3">
              <w:rPr>
                <w:rFonts w:asciiTheme="minorHAnsi" w:hAnsiTheme="minorHAnsi" w:cstheme="minorHAnsi"/>
                <w:b/>
                <w:color w:val="000000"/>
                <w:sz w:val="16"/>
                <w:szCs w:val="16"/>
                <w:lang w:eastAsia="es-ES"/>
              </w:rPr>
              <w:t>ISGC-P07-04: Grado de satisfacción global del PTGAS con el Centro</w:t>
            </w:r>
          </w:p>
        </w:tc>
        <w:tc>
          <w:tcPr>
            <w:tcW w:w="343" w:type="pct"/>
            <w:noWrap/>
            <w:vAlign w:val="center"/>
          </w:tcPr>
          <w:p w14:paraId="61B860F9" w14:textId="77777777" w:rsidR="00205ED8" w:rsidRPr="007A4B54" w:rsidRDefault="00205ED8" w:rsidP="00205ED8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3" w:type="pct"/>
            <w:noWrap/>
            <w:vAlign w:val="center"/>
          </w:tcPr>
          <w:p w14:paraId="796D0B0B" w14:textId="77777777" w:rsidR="00205ED8" w:rsidRPr="007A4B54" w:rsidRDefault="00205ED8" w:rsidP="00205ED8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3" w:type="pct"/>
            <w:noWrap/>
            <w:vAlign w:val="center"/>
          </w:tcPr>
          <w:p w14:paraId="674D95FC" w14:textId="77777777" w:rsidR="00205ED8" w:rsidRPr="007A4B54" w:rsidRDefault="00205ED8" w:rsidP="00205ED8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3" w:type="pct"/>
            <w:shd w:val="clear" w:color="000000" w:fill="FFFFFF"/>
            <w:noWrap/>
            <w:vAlign w:val="center"/>
          </w:tcPr>
          <w:p w14:paraId="267FE174" w14:textId="77777777" w:rsidR="00205ED8" w:rsidRPr="007A4B54" w:rsidRDefault="00205ED8" w:rsidP="00205ED8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4" w:type="pct"/>
            <w:shd w:val="clear" w:color="000000" w:fill="FFFFFF"/>
            <w:noWrap/>
            <w:vAlign w:val="center"/>
          </w:tcPr>
          <w:p w14:paraId="12F8F11E" w14:textId="77777777" w:rsidR="00205ED8" w:rsidRPr="007A4B54" w:rsidRDefault="00205ED8" w:rsidP="00205ED8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</w:tr>
      <w:tr w:rsidR="00205ED8" w:rsidRPr="007A4B54" w14:paraId="24679157" w14:textId="77777777" w:rsidTr="00176B33">
        <w:trPr>
          <w:trHeight w:val="219"/>
        </w:trPr>
        <w:tc>
          <w:tcPr>
            <w:tcW w:w="3283" w:type="pct"/>
            <w:shd w:val="clear" w:color="auto" w:fill="D9D9D9"/>
            <w:vAlign w:val="center"/>
          </w:tcPr>
          <w:p w14:paraId="34D8EE58" w14:textId="617B5DD0" w:rsidR="00205ED8" w:rsidRPr="00285EE0" w:rsidRDefault="00205ED8" w:rsidP="00205ED8">
            <w:pPr>
              <w:suppressAutoHyphens w:val="0"/>
              <w:spacing w:line="240" w:lineRule="auto"/>
              <w:rPr>
                <w:rFonts w:asciiTheme="minorHAnsi" w:hAnsiTheme="minorHAnsi"/>
                <w:b/>
                <w:strike/>
                <w:sz w:val="16"/>
                <w:szCs w:val="16"/>
                <w:lang w:eastAsia="es-ES"/>
              </w:rPr>
            </w:pPr>
            <w:r w:rsidRPr="00285EE0">
              <w:rPr>
                <w:rFonts w:asciiTheme="minorHAnsi" w:hAnsiTheme="minorHAnsi" w:cs="Arial"/>
                <w:b/>
                <w:bCs/>
                <w:sz w:val="16"/>
                <w:szCs w:val="16"/>
                <w:lang w:eastAsia="es-ES"/>
              </w:rPr>
              <w:t>Ítem Grado de Satisfacción con la información ofrecida sobre el Sistema de Garantía de Calidad del Centro</w:t>
            </w:r>
          </w:p>
        </w:tc>
        <w:tc>
          <w:tcPr>
            <w:tcW w:w="343" w:type="pct"/>
            <w:noWrap/>
            <w:vAlign w:val="center"/>
          </w:tcPr>
          <w:p w14:paraId="013C782B" w14:textId="77777777" w:rsidR="00205ED8" w:rsidRPr="007A4B54" w:rsidRDefault="00205ED8" w:rsidP="00205ED8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3" w:type="pct"/>
            <w:noWrap/>
            <w:vAlign w:val="center"/>
          </w:tcPr>
          <w:p w14:paraId="07DAC711" w14:textId="77777777" w:rsidR="00205ED8" w:rsidRPr="007A4B54" w:rsidRDefault="00205ED8" w:rsidP="00205ED8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3" w:type="pct"/>
            <w:noWrap/>
            <w:vAlign w:val="center"/>
          </w:tcPr>
          <w:p w14:paraId="6F13888D" w14:textId="77777777" w:rsidR="00205ED8" w:rsidRPr="007A4B54" w:rsidRDefault="00205ED8" w:rsidP="00205ED8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3" w:type="pct"/>
            <w:shd w:val="clear" w:color="000000" w:fill="FFFFFF"/>
            <w:noWrap/>
            <w:vAlign w:val="center"/>
          </w:tcPr>
          <w:p w14:paraId="5B6A8976" w14:textId="77777777" w:rsidR="00205ED8" w:rsidRPr="007A4B54" w:rsidRDefault="00205ED8" w:rsidP="00205ED8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4" w:type="pct"/>
            <w:shd w:val="clear" w:color="000000" w:fill="FFFFFF"/>
            <w:noWrap/>
            <w:vAlign w:val="center"/>
          </w:tcPr>
          <w:p w14:paraId="21285C3F" w14:textId="77777777" w:rsidR="00205ED8" w:rsidRPr="007A4B54" w:rsidRDefault="00205ED8" w:rsidP="00205ED8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</w:tr>
    </w:tbl>
    <w:p w14:paraId="4ABAC485" w14:textId="77777777" w:rsidR="00605EBE" w:rsidRDefault="00605EBE" w:rsidP="00605EBE">
      <w:pPr>
        <w:suppressAutoHyphens w:val="0"/>
        <w:spacing w:line="240" w:lineRule="auto"/>
        <w:jc w:val="both"/>
        <w:rPr>
          <w:rFonts w:ascii="Calibri" w:eastAsia="Calibri" w:hAnsi="Calibri" w:cs="Times New Roman"/>
          <w:bCs/>
          <w:sz w:val="22"/>
          <w:szCs w:val="22"/>
          <w:lang w:eastAsia="en-US"/>
        </w:rPr>
      </w:pPr>
    </w:p>
    <w:p w14:paraId="614F892B" w14:textId="7A11F2B6" w:rsidR="00C57F66" w:rsidRPr="00605EBE" w:rsidRDefault="00605EBE" w:rsidP="00605EBE">
      <w:pPr>
        <w:suppressAutoHyphens w:val="0"/>
        <w:spacing w:line="240" w:lineRule="auto"/>
        <w:jc w:val="both"/>
        <w:rPr>
          <w:rFonts w:ascii="Calibri" w:eastAsia="Calibri" w:hAnsi="Calibri" w:cs="Times New Roman"/>
          <w:bCs/>
          <w:sz w:val="22"/>
          <w:szCs w:val="22"/>
          <w:lang w:eastAsia="en-US"/>
        </w:rPr>
      </w:pPr>
      <w:r w:rsidRPr="007A4B54">
        <w:rPr>
          <w:rFonts w:ascii="Calibri" w:eastAsia="Calibri" w:hAnsi="Calibri" w:cs="Times New Roman"/>
          <w:bCs/>
          <w:sz w:val="22"/>
          <w:szCs w:val="22"/>
          <w:lang w:eastAsia="en-US"/>
        </w:rPr>
        <w:t xml:space="preserve">Resultados de títulos de Grado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66"/>
        <w:gridCol w:w="713"/>
        <w:gridCol w:w="565"/>
        <w:gridCol w:w="565"/>
        <w:gridCol w:w="563"/>
        <w:gridCol w:w="565"/>
      </w:tblGrid>
      <w:tr w:rsidR="00176B33" w:rsidRPr="00C57F66" w14:paraId="65ADC817" w14:textId="77777777" w:rsidTr="00176B33">
        <w:tc>
          <w:tcPr>
            <w:tcW w:w="3280" w:type="pct"/>
            <w:shd w:val="clear" w:color="auto" w:fill="00607C"/>
            <w:vAlign w:val="center"/>
            <w:hideMark/>
          </w:tcPr>
          <w:p w14:paraId="752CA696" w14:textId="77777777" w:rsidR="00176B33" w:rsidRPr="00C57F66" w:rsidRDefault="00176B33" w:rsidP="00176B33">
            <w:pPr>
              <w:widowControl/>
              <w:suppressAutoHyphens w:val="0"/>
              <w:spacing w:line="240" w:lineRule="auto"/>
              <w:jc w:val="center"/>
              <w:rPr>
                <w:rFonts w:ascii="Calibri" w:hAnsi="Calibri" w:cs="Arial"/>
                <w:b/>
                <w:color w:val="FFFFFF"/>
                <w:sz w:val="16"/>
                <w:szCs w:val="16"/>
                <w:lang w:eastAsia="es-ES"/>
              </w:rPr>
            </w:pPr>
            <w:r w:rsidRPr="00C57F66">
              <w:rPr>
                <w:rFonts w:ascii="Calibri" w:hAnsi="Calibri" w:cs="Arial"/>
                <w:b/>
                <w:color w:val="FFFFFF"/>
                <w:sz w:val="16"/>
                <w:szCs w:val="16"/>
                <w:lang w:eastAsia="es-ES"/>
              </w:rPr>
              <w:t>INDICADOR (TÍTULO)</w:t>
            </w:r>
          </w:p>
        </w:tc>
        <w:tc>
          <w:tcPr>
            <w:tcW w:w="413" w:type="pct"/>
            <w:shd w:val="clear" w:color="auto" w:fill="00607C"/>
            <w:vAlign w:val="center"/>
          </w:tcPr>
          <w:p w14:paraId="4CFFCFAA" w14:textId="180690E4" w:rsidR="00176B33" w:rsidRPr="00C57F66" w:rsidRDefault="00176B33" w:rsidP="00176B33">
            <w:pPr>
              <w:widowControl/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FFFFFF"/>
                <w:sz w:val="16"/>
                <w:szCs w:val="16"/>
                <w:lang w:eastAsia="es-ES"/>
              </w:rPr>
            </w:pPr>
            <w:r w:rsidRPr="00B82C82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  <w:lang w:val="en-US" w:eastAsia="es-ES"/>
              </w:rPr>
              <w:t>xx-xx</w:t>
            </w:r>
          </w:p>
        </w:tc>
        <w:tc>
          <w:tcPr>
            <w:tcW w:w="327" w:type="pct"/>
            <w:shd w:val="clear" w:color="auto" w:fill="00607C"/>
            <w:vAlign w:val="center"/>
          </w:tcPr>
          <w:p w14:paraId="0CCE7A50" w14:textId="17D1BDC2" w:rsidR="00176B33" w:rsidRPr="00C57F66" w:rsidRDefault="00176B33" w:rsidP="00176B33">
            <w:pPr>
              <w:widowControl/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FFFFFF"/>
                <w:sz w:val="16"/>
                <w:szCs w:val="16"/>
                <w:lang w:eastAsia="es-ES"/>
              </w:rPr>
            </w:pPr>
            <w:r w:rsidRPr="00B82C82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  <w:lang w:val="en-US" w:eastAsia="es-ES"/>
              </w:rPr>
              <w:t>xx-xx</w:t>
            </w:r>
          </w:p>
        </w:tc>
        <w:tc>
          <w:tcPr>
            <w:tcW w:w="327" w:type="pct"/>
            <w:shd w:val="clear" w:color="auto" w:fill="00607C"/>
            <w:vAlign w:val="center"/>
          </w:tcPr>
          <w:p w14:paraId="68370276" w14:textId="3CDDAC49" w:rsidR="00176B33" w:rsidRPr="00C57F66" w:rsidRDefault="00176B33" w:rsidP="00176B33">
            <w:pPr>
              <w:widowControl/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FFFFFF"/>
                <w:sz w:val="16"/>
                <w:szCs w:val="16"/>
                <w:lang w:eastAsia="es-ES"/>
              </w:rPr>
            </w:pPr>
            <w:r w:rsidRPr="00B82C82">
              <w:rPr>
                <w:rFonts w:ascii="Calibri" w:eastAsia="Calibri" w:hAnsi="Calibri" w:cs="Times New Roman"/>
                <w:b/>
                <w:color w:val="FFFFFF"/>
                <w:sz w:val="16"/>
                <w:szCs w:val="16"/>
                <w:lang w:val="en-US" w:eastAsia="en-US"/>
              </w:rPr>
              <w:t>xx-xx</w:t>
            </w:r>
          </w:p>
        </w:tc>
        <w:tc>
          <w:tcPr>
            <w:tcW w:w="326" w:type="pct"/>
            <w:shd w:val="clear" w:color="auto" w:fill="00607C"/>
            <w:vAlign w:val="center"/>
          </w:tcPr>
          <w:p w14:paraId="216659F0" w14:textId="40C02939" w:rsidR="00176B33" w:rsidRPr="00C57F66" w:rsidRDefault="00176B33" w:rsidP="00176B33">
            <w:pPr>
              <w:widowControl/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FFFFFF"/>
                <w:sz w:val="16"/>
                <w:szCs w:val="16"/>
                <w:lang w:eastAsia="es-ES"/>
              </w:rPr>
            </w:pPr>
            <w:r w:rsidRPr="00B82C82">
              <w:rPr>
                <w:rFonts w:ascii="Calibri" w:eastAsia="Calibri" w:hAnsi="Calibri" w:cs="Times New Roman"/>
                <w:b/>
                <w:color w:val="FFFFFF"/>
                <w:sz w:val="16"/>
                <w:szCs w:val="16"/>
                <w:lang w:val="en-US" w:eastAsia="en-US"/>
              </w:rPr>
              <w:t>xx-xx</w:t>
            </w:r>
          </w:p>
        </w:tc>
        <w:tc>
          <w:tcPr>
            <w:tcW w:w="327" w:type="pct"/>
            <w:shd w:val="clear" w:color="auto" w:fill="00607C"/>
            <w:vAlign w:val="center"/>
          </w:tcPr>
          <w:p w14:paraId="6E950355" w14:textId="6B712B31" w:rsidR="00176B33" w:rsidRPr="00C57F66" w:rsidRDefault="00176B33" w:rsidP="00176B33">
            <w:pPr>
              <w:widowControl/>
              <w:suppressAutoHyphens w:val="0"/>
              <w:spacing w:line="240" w:lineRule="auto"/>
              <w:jc w:val="center"/>
              <w:rPr>
                <w:rFonts w:ascii="Calibri" w:hAnsi="Calibri" w:cs="Times New Roman"/>
                <w:b/>
                <w:color w:val="FFFFFF"/>
                <w:sz w:val="16"/>
                <w:szCs w:val="16"/>
                <w:lang w:eastAsia="es-ES"/>
              </w:rPr>
            </w:pPr>
            <w:r w:rsidRPr="00B82C82">
              <w:rPr>
                <w:rFonts w:ascii="Calibri" w:eastAsia="Calibri" w:hAnsi="Calibri" w:cs="Times New Roman"/>
                <w:b/>
                <w:color w:val="FFFFFF"/>
                <w:sz w:val="16"/>
                <w:szCs w:val="16"/>
                <w:lang w:val="en-US" w:eastAsia="en-US"/>
              </w:rPr>
              <w:t>xx-xx</w:t>
            </w:r>
          </w:p>
        </w:tc>
      </w:tr>
      <w:tr w:rsidR="00C57F66" w:rsidRPr="00C57F66" w14:paraId="4E709A75" w14:textId="77777777" w:rsidTr="00176B33">
        <w:tc>
          <w:tcPr>
            <w:tcW w:w="3280" w:type="pct"/>
            <w:shd w:val="clear" w:color="000000" w:fill="CCCCCC"/>
            <w:vAlign w:val="center"/>
            <w:hideMark/>
          </w:tcPr>
          <w:p w14:paraId="56E21011" w14:textId="77777777" w:rsidR="00C57F66" w:rsidRPr="00C57F66" w:rsidRDefault="00C57F66" w:rsidP="00C57F66">
            <w:pPr>
              <w:widowControl/>
              <w:suppressAutoHyphens w:val="0"/>
              <w:spacing w:line="240" w:lineRule="auto"/>
              <w:rPr>
                <w:rFonts w:ascii="Calibri" w:hAnsi="Calibri" w:cs="Arial"/>
                <w:b/>
                <w:bCs/>
                <w:sz w:val="16"/>
                <w:szCs w:val="16"/>
                <w:lang w:eastAsia="es-ES"/>
              </w:rPr>
            </w:pPr>
            <w:r w:rsidRPr="00C57F66">
              <w:rPr>
                <w:rFonts w:ascii="Calibri" w:eastAsia="Calibri" w:hAnsi="Calibri" w:cs="Arial"/>
                <w:bCs/>
                <w:sz w:val="16"/>
                <w:szCs w:val="16"/>
                <w:lang w:eastAsia="en-US"/>
              </w:rPr>
              <w:t>ISGCC-07: Satisfacción de los empleadores con el título</w:t>
            </w:r>
          </w:p>
        </w:tc>
        <w:tc>
          <w:tcPr>
            <w:tcW w:w="413" w:type="pct"/>
            <w:vAlign w:val="center"/>
          </w:tcPr>
          <w:p w14:paraId="398F43BA" w14:textId="77777777" w:rsidR="00C57F66" w:rsidRPr="00C57F66" w:rsidRDefault="00C57F66" w:rsidP="00C57F66">
            <w:pPr>
              <w:widowControl/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27" w:type="pct"/>
            <w:vAlign w:val="center"/>
          </w:tcPr>
          <w:p w14:paraId="48261175" w14:textId="77777777" w:rsidR="00C57F66" w:rsidRPr="00C57F66" w:rsidRDefault="00C57F66" w:rsidP="00C57F66">
            <w:pPr>
              <w:widowControl/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27" w:type="pct"/>
            <w:vAlign w:val="center"/>
          </w:tcPr>
          <w:p w14:paraId="77789C01" w14:textId="77777777" w:rsidR="00C57F66" w:rsidRPr="00C57F66" w:rsidRDefault="00C57F66" w:rsidP="00C57F66">
            <w:pPr>
              <w:widowControl/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26" w:type="pct"/>
            <w:vAlign w:val="center"/>
          </w:tcPr>
          <w:p w14:paraId="6905BEC8" w14:textId="77777777" w:rsidR="00C57F66" w:rsidRPr="00C57F66" w:rsidRDefault="00C57F66" w:rsidP="00C57F66">
            <w:pPr>
              <w:widowControl/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27" w:type="pct"/>
            <w:vAlign w:val="center"/>
          </w:tcPr>
          <w:p w14:paraId="1C74F891" w14:textId="77777777" w:rsidR="00C57F66" w:rsidRPr="00C57F66" w:rsidRDefault="00C57F66" w:rsidP="00C57F66">
            <w:pPr>
              <w:widowControl/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</w:tr>
    </w:tbl>
    <w:p w14:paraId="4674E734" w14:textId="61DB6520" w:rsidR="00605EBE" w:rsidRPr="00605EBE" w:rsidRDefault="00605EBE" w:rsidP="00B06D8E">
      <w:pPr>
        <w:suppressAutoHyphens w:val="0"/>
        <w:spacing w:line="240" w:lineRule="auto"/>
        <w:jc w:val="both"/>
        <w:rPr>
          <w:rFonts w:ascii="Calibri" w:eastAsia="Calibri" w:hAnsi="Calibri" w:cs="Times New Roman"/>
          <w:bCs/>
          <w:sz w:val="22"/>
          <w:szCs w:val="22"/>
          <w:lang w:eastAsia="en-US"/>
        </w:rPr>
      </w:pPr>
      <w:r w:rsidRPr="00605EBE">
        <w:rPr>
          <w:rFonts w:ascii="Calibri" w:eastAsia="Calibri" w:hAnsi="Calibri" w:cs="Times New Roman"/>
          <w:bCs/>
          <w:sz w:val="22"/>
          <w:szCs w:val="22"/>
          <w:lang w:eastAsia="en-US"/>
        </w:rPr>
        <w:t>Resultados de títulos de Máster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66"/>
        <w:gridCol w:w="713"/>
        <w:gridCol w:w="565"/>
        <w:gridCol w:w="565"/>
        <w:gridCol w:w="563"/>
        <w:gridCol w:w="565"/>
      </w:tblGrid>
      <w:tr w:rsidR="00176B33" w:rsidRPr="00C57F66" w14:paraId="4385C558" w14:textId="77777777" w:rsidTr="00176B33">
        <w:tc>
          <w:tcPr>
            <w:tcW w:w="3279" w:type="pct"/>
            <w:shd w:val="clear" w:color="auto" w:fill="00607C"/>
            <w:vAlign w:val="center"/>
            <w:hideMark/>
          </w:tcPr>
          <w:p w14:paraId="0DD69C3F" w14:textId="77777777" w:rsidR="00176B33" w:rsidRPr="00C57F66" w:rsidRDefault="00176B33" w:rsidP="00176B33">
            <w:pPr>
              <w:widowControl/>
              <w:suppressAutoHyphens w:val="0"/>
              <w:spacing w:line="240" w:lineRule="auto"/>
              <w:jc w:val="center"/>
              <w:rPr>
                <w:rFonts w:ascii="Calibri" w:hAnsi="Calibri" w:cs="Arial"/>
                <w:b/>
                <w:color w:val="FFFFFF"/>
                <w:sz w:val="16"/>
                <w:szCs w:val="16"/>
                <w:lang w:eastAsia="es-ES"/>
              </w:rPr>
            </w:pPr>
            <w:r w:rsidRPr="00C57F66">
              <w:rPr>
                <w:rFonts w:ascii="Calibri" w:hAnsi="Calibri" w:cs="Arial"/>
                <w:b/>
                <w:color w:val="FFFFFF"/>
                <w:sz w:val="16"/>
                <w:szCs w:val="16"/>
                <w:lang w:eastAsia="es-ES"/>
              </w:rPr>
              <w:t>INDICADOR (TÍTULO)</w:t>
            </w:r>
          </w:p>
        </w:tc>
        <w:tc>
          <w:tcPr>
            <w:tcW w:w="413" w:type="pct"/>
            <w:shd w:val="clear" w:color="auto" w:fill="00607C"/>
            <w:vAlign w:val="center"/>
          </w:tcPr>
          <w:p w14:paraId="7D34D501" w14:textId="6D21193D" w:rsidR="00176B33" w:rsidRPr="00C57F66" w:rsidRDefault="00176B33" w:rsidP="00176B33">
            <w:pPr>
              <w:widowControl/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FFFFFF"/>
                <w:sz w:val="16"/>
                <w:szCs w:val="16"/>
                <w:lang w:eastAsia="es-ES"/>
              </w:rPr>
            </w:pPr>
            <w:r w:rsidRPr="00B82C82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  <w:lang w:val="en-US" w:eastAsia="es-ES"/>
              </w:rPr>
              <w:t>xx-xx</w:t>
            </w:r>
          </w:p>
        </w:tc>
        <w:tc>
          <w:tcPr>
            <w:tcW w:w="327" w:type="pct"/>
            <w:shd w:val="clear" w:color="auto" w:fill="00607C"/>
            <w:vAlign w:val="center"/>
          </w:tcPr>
          <w:p w14:paraId="6EDC8970" w14:textId="7E4BF4D8" w:rsidR="00176B33" w:rsidRPr="00C57F66" w:rsidRDefault="00176B33" w:rsidP="00176B33">
            <w:pPr>
              <w:widowControl/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FFFFFF"/>
                <w:sz w:val="16"/>
                <w:szCs w:val="16"/>
                <w:lang w:eastAsia="es-ES"/>
              </w:rPr>
            </w:pPr>
            <w:r w:rsidRPr="00B82C82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  <w:lang w:val="en-US" w:eastAsia="es-ES"/>
              </w:rPr>
              <w:t>xx-xx</w:t>
            </w:r>
          </w:p>
        </w:tc>
        <w:tc>
          <w:tcPr>
            <w:tcW w:w="327" w:type="pct"/>
            <w:shd w:val="clear" w:color="auto" w:fill="00607C"/>
            <w:vAlign w:val="center"/>
          </w:tcPr>
          <w:p w14:paraId="1D91741E" w14:textId="00B262EC" w:rsidR="00176B33" w:rsidRPr="00C57F66" w:rsidRDefault="00176B33" w:rsidP="00176B33">
            <w:pPr>
              <w:widowControl/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FFFFFF"/>
                <w:sz w:val="16"/>
                <w:szCs w:val="16"/>
                <w:lang w:eastAsia="es-ES"/>
              </w:rPr>
            </w:pPr>
            <w:r w:rsidRPr="00B82C82">
              <w:rPr>
                <w:rFonts w:ascii="Calibri" w:eastAsia="Calibri" w:hAnsi="Calibri" w:cs="Times New Roman"/>
                <w:b/>
                <w:color w:val="FFFFFF"/>
                <w:sz w:val="16"/>
                <w:szCs w:val="16"/>
                <w:lang w:val="en-US" w:eastAsia="en-US"/>
              </w:rPr>
              <w:t>xx-xx</w:t>
            </w:r>
          </w:p>
        </w:tc>
        <w:tc>
          <w:tcPr>
            <w:tcW w:w="326" w:type="pct"/>
            <w:shd w:val="clear" w:color="auto" w:fill="00607C"/>
            <w:vAlign w:val="center"/>
          </w:tcPr>
          <w:p w14:paraId="7020620F" w14:textId="77FEC4DE" w:rsidR="00176B33" w:rsidRPr="00C57F66" w:rsidRDefault="00176B33" w:rsidP="00176B33">
            <w:pPr>
              <w:widowControl/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FFFFFF"/>
                <w:sz w:val="16"/>
                <w:szCs w:val="16"/>
                <w:lang w:eastAsia="es-ES"/>
              </w:rPr>
            </w:pPr>
            <w:r w:rsidRPr="00B82C82">
              <w:rPr>
                <w:rFonts w:ascii="Calibri" w:eastAsia="Calibri" w:hAnsi="Calibri" w:cs="Times New Roman"/>
                <w:b/>
                <w:color w:val="FFFFFF"/>
                <w:sz w:val="16"/>
                <w:szCs w:val="16"/>
                <w:lang w:val="en-US" w:eastAsia="en-US"/>
              </w:rPr>
              <w:t>xx-xx</w:t>
            </w:r>
          </w:p>
        </w:tc>
        <w:tc>
          <w:tcPr>
            <w:tcW w:w="327" w:type="pct"/>
            <w:shd w:val="clear" w:color="auto" w:fill="00607C"/>
            <w:vAlign w:val="center"/>
          </w:tcPr>
          <w:p w14:paraId="255EDE60" w14:textId="62F85321" w:rsidR="00176B33" w:rsidRPr="00C57F66" w:rsidRDefault="00176B33" w:rsidP="00176B33">
            <w:pPr>
              <w:widowControl/>
              <w:suppressAutoHyphens w:val="0"/>
              <w:spacing w:line="240" w:lineRule="auto"/>
              <w:jc w:val="center"/>
              <w:rPr>
                <w:rFonts w:ascii="Calibri" w:hAnsi="Calibri" w:cs="Times New Roman"/>
                <w:b/>
                <w:color w:val="FFFFFF"/>
                <w:sz w:val="16"/>
                <w:szCs w:val="16"/>
                <w:lang w:eastAsia="es-ES"/>
              </w:rPr>
            </w:pPr>
            <w:r w:rsidRPr="00B82C82">
              <w:rPr>
                <w:rFonts w:ascii="Calibri" w:eastAsia="Calibri" w:hAnsi="Calibri" w:cs="Times New Roman"/>
                <w:b/>
                <w:color w:val="FFFFFF"/>
                <w:sz w:val="16"/>
                <w:szCs w:val="16"/>
                <w:lang w:val="en-US" w:eastAsia="en-US"/>
              </w:rPr>
              <w:t>xx-xx</w:t>
            </w:r>
          </w:p>
        </w:tc>
      </w:tr>
      <w:tr w:rsidR="00605EBE" w:rsidRPr="00C57F66" w14:paraId="76024CED" w14:textId="77777777" w:rsidTr="00176B33">
        <w:tc>
          <w:tcPr>
            <w:tcW w:w="3279" w:type="pct"/>
            <w:shd w:val="clear" w:color="000000" w:fill="CCCCCC"/>
            <w:vAlign w:val="center"/>
            <w:hideMark/>
          </w:tcPr>
          <w:p w14:paraId="7DF08AD8" w14:textId="77777777" w:rsidR="00605EBE" w:rsidRPr="00C57F66" w:rsidRDefault="00605EBE" w:rsidP="00F76A1C">
            <w:pPr>
              <w:widowControl/>
              <w:suppressAutoHyphens w:val="0"/>
              <w:spacing w:line="240" w:lineRule="auto"/>
              <w:rPr>
                <w:rFonts w:ascii="Calibri" w:hAnsi="Calibri" w:cs="Arial"/>
                <w:b/>
                <w:bCs/>
                <w:sz w:val="16"/>
                <w:szCs w:val="16"/>
                <w:lang w:eastAsia="es-ES"/>
              </w:rPr>
            </w:pPr>
            <w:r w:rsidRPr="00C57F66">
              <w:rPr>
                <w:rFonts w:ascii="Calibri" w:eastAsia="Calibri" w:hAnsi="Calibri" w:cs="Arial"/>
                <w:bCs/>
                <w:sz w:val="16"/>
                <w:szCs w:val="16"/>
                <w:lang w:eastAsia="en-US"/>
              </w:rPr>
              <w:t>ISGCC-07: Satisfacción de los empleadores con el título</w:t>
            </w:r>
          </w:p>
        </w:tc>
        <w:tc>
          <w:tcPr>
            <w:tcW w:w="413" w:type="pct"/>
            <w:vAlign w:val="center"/>
          </w:tcPr>
          <w:p w14:paraId="100B846C" w14:textId="77777777" w:rsidR="00605EBE" w:rsidRPr="00C57F66" w:rsidRDefault="00605EBE" w:rsidP="00F76A1C">
            <w:pPr>
              <w:widowControl/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27" w:type="pct"/>
            <w:vAlign w:val="center"/>
          </w:tcPr>
          <w:p w14:paraId="24E3D1C4" w14:textId="77777777" w:rsidR="00605EBE" w:rsidRPr="00C57F66" w:rsidRDefault="00605EBE" w:rsidP="00F76A1C">
            <w:pPr>
              <w:widowControl/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27" w:type="pct"/>
            <w:vAlign w:val="center"/>
          </w:tcPr>
          <w:p w14:paraId="52F31E53" w14:textId="77777777" w:rsidR="00605EBE" w:rsidRPr="00C57F66" w:rsidRDefault="00605EBE" w:rsidP="00F76A1C">
            <w:pPr>
              <w:widowControl/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26" w:type="pct"/>
            <w:vAlign w:val="center"/>
          </w:tcPr>
          <w:p w14:paraId="53DF32FD" w14:textId="77777777" w:rsidR="00605EBE" w:rsidRPr="00C57F66" w:rsidRDefault="00605EBE" w:rsidP="00F76A1C">
            <w:pPr>
              <w:widowControl/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27" w:type="pct"/>
            <w:vAlign w:val="center"/>
          </w:tcPr>
          <w:p w14:paraId="34B3EFC6" w14:textId="77777777" w:rsidR="00605EBE" w:rsidRPr="00C57F66" w:rsidRDefault="00605EBE" w:rsidP="00F76A1C">
            <w:pPr>
              <w:widowControl/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</w:tr>
    </w:tbl>
    <w:p w14:paraId="7278D56F" w14:textId="77777777" w:rsidR="00176B33" w:rsidRDefault="00176B33" w:rsidP="00CB6F0A">
      <w:pPr>
        <w:suppressAutoHyphens w:val="0"/>
        <w:spacing w:before="120" w:line="240" w:lineRule="auto"/>
        <w:rPr>
          <w:rFonts w:ascii="Calibri" w:eastAsia="Calibri" w:hAnsi="Calibri" w:cs="Times New Roman"/>
          <w:b/>
          <w:sz w:val="22"/>
          <w:szCs w:val="22"/>
          <w:lang w:eastAsia="en-US"/>
        </w:rPr>
      </w:pPr>
    </w:p>
    <w:p w14:paraId="59930080" w14:textId="77777777" w:rsidR="00176B33" w:rsidRDefault="00176B33">
      <w:pPr>
        <w:widowControl/>
        <w:suppressAutoHyphens w:val="0"/>
        <w:spacing w:line="240" w:lineRule="auto"/>
        <w:rPr>
          <w:rFonts w:ascii="Calibri" w:eastAsia="Calibri" w:hAnsi="Calibri" w:cs="Times New Roman"/>
          <w:b/>
          <w:sz w:val="22"/>
          <w:szCs w:val="22"/>
          <w:lang w:eastAsia="en-US"/>
        </w:rPr>
      </w:pPr>
      <w:r>
        <w:rPr>
          <w:rFonts w:ascii="Calibri" w:eastAsia="Calibri" w:hAnsi="Calibri" w:cs="Times New Roman"/>
          <w:b/>
          <w:sz w:val="22"/>
          <w:szCs w:val="22"/>
          <w:lang w:eastAsia="en-US"/>
        </w:rPr>
        <w:br w:type="page"/>
      </w:r>
    </w:p>
    <w:p w14:paraId="23F30C82" w14:textId="20A0F2E5" w:rsidR="007A4B54" w:rsidRPr="007A4B54" w:rsidRDefault="007A4B54" w:rsidP="00CB6F0A">
      <w:pPr>
        <w:suppressAutoHyphens w:val="0"/>
        <w:spacing w:before="120" w:line="240" w:lineRule="auto"/>
        <w:rPr>
          <w:rFonts w:ascii="Calibri" w:eastAsia="Calibri" w:hAnsi="Calibri" w:cs="Times New Roman"/>
          <w:b/>
          <w:sz w:val="22"/>
          <w:szCs w:val="22"/>
          <w:lang w:eastAsia="en-US"/>
        </w:rPr>
      </w:pPr>
      <w:r w:rsidRPr="007A4B54">
        <w:rPr>
          <w:rFonts w:ascii="Calibri" w:eastAsia="Calibri" w:hAnsi="Calibri" w:cs="Times New Roman"/>
          <w:b/>
          <w:sz w:val="22"/>
          <w:szCs w:val="22"/>
          <w:lang w:eastAsia="en-US"/>
        </w:rPr>
        <w:lastRenderedPageBreak/>
        <w:t>5) P07 – Resultados: C) BAU (11-14)</w:t>
      </w:r>
    </w:p>
    <w:p w14:paraId="3E339079" w14:textId="77777777" w:rsidR="007A4B54" w:rsidRPr="007A4B54" w:rsidRDefault="007A4B54" w:rsidP="007A4B54">
      <w:pPr>
        <w:suppressAutoHyphens w:val="0"/>
        <w:spacing w:line="240" w:lineRule="auto"/>
        <w:jc w:val="both"/>
        <w:rPr>
          <w:rFonts w:ascii="Calibri" w:eastAsia="Calibri" w:hAnsi="Calibri" w:cs="Times New Roman"/>
          <w:bCs/>
          <w:sz w:val="22"/>
          <w:szCs w:val="22"/>
          <w:lang w:eastAsia="en-US"/>
        </w:rPr>
      </w:pPr>
      <w:r w:rsidRPr="007A4B54">
        <w:rPr>
          <w:rFonts w:ascii="Calibri" w:eastAsia="Calibri" w:hAnsi="Calibri" w:cs="Times New Roman"/>
          <w:bCs/>
          <w:sz w:val="22"/>
          <w:szCs w:val="22"/>
          <w:lang w:eastAsia="en-US"/>
        </w:rPr>
        <w:t xml:space="preserve">Resultados de títulos de Grado 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68"/>
        <w:gridCol w:w="594"/>
        <w:gridCol w:w="595"/>
        <w:gridCol w:w="595"/>
        <w:gridCol w:w="595"/>
        <w:gridCol w:w="595"/>
      </w:tblGrid>
      <w:tr w:rsidR="00176B33" w:rsidRPr="007A4B54" w14:paraId="1DAF1D41" w14:textId="77777777" w:rsidTr="00176B33">
        <w:trPr>
          <w:trHeight w:val="20"/>
        </w:trPr>
        <w:tc>
          <w:tcPr>
            <w:tcW w:w="3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07C"/>
            <w:noWrap/>
            <w:vAlign w:val="center"/>
            <w:hideMark/>
          </w:tcPr>
          <w:p w14:paraId="5B3A431A" w14:textId="77777777" w:rsidR="005C4534" w:rsidRPr="007A4B54" w:rsidRDefault="005C4534" w:rsidP="005C453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b/>
                <w:bCs/>
                <w:color w:val="FFFFFF"/>
                <w:sz w:val="16"/>
                <w:szCs w:val="16"/>
                <w:lang w:val="en-US" w:eastAsia="es-ES"/>
              </w:rPr>
            </w:pPr>
            <w:r w:rsidRPr="007A4B54">
              <w:rPr>
                <w:rFonts w:ascii="Calibri" w:hAnsi="Calibri" w:cs="Times New Roman"/>
                <w:b/>
                <w:bCs/>
                <w:color w:val="FFFFFF"/>
                <w:sz w:val="16"/>
                <w:szCs w:val="16"/>
                <w:lang w:val="en-US" w:eastAsia="es-ES"/>
              </w:rPr>
              <w:t>INDICADOR (TÍTULO)</w:t>
            </w:r>
          </w:p>
        </w:tc>
        <w:tc>
          <w:tcPr>
            <w:tcW w:w="344" w:type="pct"/>
            <w:shd w:val="clear" w:color="auto" w:fill="00607C"/>
            <w:vAlign w:val="center"/>
          </w:tcPr>
          <w:p w14:paraId="652D31C8" w14:textId="4F5913D1" w:rsidR="005C4534" w:rsidRPr="007A4B54" w:rsidRDefault="005C4534" w:rsidP="005C453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b/>
                <w:bCs/>
                <w:color w:val="FFFFFF"/>
                <w:sz w:val="16"/>
                <w:szCs w:val="16"/>
                <w:lang w:val="en-US" w:eastAsia="es-ES"/>
              </w:rPr>
            </w:pPr>
            <w:r w:rsidRPr="00B82C82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  <w:lang w:val="en-US" w:eastAsia="es-ES"/>
              </w:rPr>
              <w:t>xx-xx</w:t>
            </w:r>
          </w:p>
        </w:tc>
        <w:tc>
          <w:tcPr>
            <w:tcW w:w="344" w:type="pct"/>
            <w:shd w:val="clear" w:color="auto" w:fill="00607C"/>
            <w:vAlign w:val="center"/>
          </w:tcPr>
          <w:p w14:paraId="11DBB0BB" w14:textId="4588FB22" w:rsidR="005C4534" w:rsidRPr="007A4B54" w:rsidRDefault="005C4534" w:rsidP="005C453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b/>
                <w:bCs/>
                <w:color w:val="FFFFFF"/>
                <w:sz w:val="16"/>
                <w:szCs w:val="16"/>
                <w:lang w:val="en-US" w:eastAsia="es-ES"/>
              </w:rPr>
            </w:pPr>
            <w:r w:rsidRPr="00B82C82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  <w:lang w:val="en-US" w:eastAsia="es-ES"/>
              </w:rPr>
              <w:t>xx-xx</w:t>
            </w:r>
          </w:p>
        </w:tc>
        <w:tc>
          <w:tcPr>
            <w:tcW w:w="344" w:type="pct"/>
            <w:shd w:val="clear" w:color="auto" w:fill="00607C"/>
            <w:vAlign w:val="center"/>
          </w:tcPr>
          <w:p w14:paraId="3417BF11" w14:textId="1A8C1906" w:rsidR="005C4534" w:rsidRPr="007A4B54" w:rsidRDefault="005C4534" w:rsidP="005C453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b/>
                <w:bCs/>
                <w:color w:val="FFFFFF"/>
                <w:sz w:val="16"/>
                <w:szCs w:val="16"/>
                <w:lang w:val="en-US" w:eastAsia="es-ES"/>
              </w:rPr>
            </w:pPr>
            <w:r w:rsidRPr="00B82C82">
              <w:rPr>
                <w:rFonts w:ascii="Calibri" w:eastAsia="Calibri" w:hAnsi="Calibri" w:cs="Times New Roman"/>
                <w:b/>
                <w:color w:val="FFFFFF"/>
                <w:sz w:val="16"/>
                <w:szCs w:val="16"/>
                <w:lang w:val="en-US" w:eastAsia="en-US"/>
              </w:rPr>
              <w:t>xx-xx</w:t>
            </w:r>
          </w:p>
        </w:tc>
        <w:tc>
          <w:tcPr>
            <w:tcW w:w="344" w:type="pct"/>
            <w:shd w:val="clear" w:color="auto" w:fill="00607C"/>
            <w:vAlign w:val="center"/>
          </w:tcPr>
          <w:p w14:paraId="0E09AD72" w14:textId="65F2BEA5" w:rsidR="005C4534" w:rsidRPr="007A4B54" w:rsidRDefault="005C4534" w:rsidP="005C453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b/>
                <w:bCs/>
                <w:color w:val="FFFFFF"/>
                <w:sz w:val="16"/>
                <w:szCs w:val="16"/>
                <w:lang w:val="en-US" w:eastAsia="es-ES"/>
              </w:rPr>
            </w:pPr>
            <w:r w:rsidRPr="00B82C82">
              <w:rPr>
                <w:rFonts w:ascii="Calibri" w:eastAsia="Calibri" w:hAnsi="Calibri" w:cs="Times New Roman"/>
                <w:b/>
                <w:color w:val="FFFFFF"/>
                <w:sz w:val="16"/>
                <w:szCs w:val="16"/>
                <w:lang w:val="en-US" w:eastAsia="en-US"/>
              </w:rPr>
              <w:t>xx-xx</w:t>
            </w:r>
          </w:p>
        </w:tc>
        <w:tc>
          <w:tcPr>
            <w:tcW w:w="344" w:type="pct"/>
            <w:shd w:val="clear" w:color="auto" w:fill="00607C"/>
            <w:vAlign w:val="center"/>
          </w:tcPr>
          <w:p w14:paraId="244F9FB8" w14:textId="0FFED9A4" w:rsidR="005C4534" w:rsidRPr="007A4B54" w:rsidRDefault="005C4534" w:rsidP="005C453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b/>
                <w:bCs/>
                <w:color w:val="FFFFFF"/>
                <w:sz w:val="16"/>
                <w:szCs w:val="16"/>
                <w:lang w:val="en-US" w:eastAsia="es-ES"/>
              </w:rPr>
            </w:pPr>
            <w:r w:rsidRPr="00B82C82">
              <w:rPr>
                <w:rFonts w:ascii="Calibri" w:eastAsia="Calibri" w:hAnsi="Calibri" w:cs="Times New Roman"/>
                <w:b/>
                <w:color w:val="FFFFFF"/>
                <w:sz w:val="16"/>
                <w:szCs w:val="16"/>
                <w:lang w:val="en-US" w:eastAsia="en-US"/>
              </w:rPr>
              <w:t>xx-xx</w:t>
            </w:r>
          </w:p>
        </w:tc>
      </w:tr>
      <w:tr w:rsidR="007A4B54" w:rsidRPr="007A4B54" w14:paraId="35AE6AEF" w14:textId="77777777" w:rsidTr="00176B33">
        <w:trPr>
          <w:trHeight w:val="20"/>
        </w:trPr>
        <w:tc>
          <w:tcPr>
            <w:tcW w:w="3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201FE0F" w14:textId="77777777" w:rsidR="007A4B54" w:rsidRPr="007A4B54" w:rsidRDefault="007A4B54" w:rsidP="007A4B54">
            <w:pPr>
              <w:suppressAutoHyphens w:val="0"/>
              <w:spacing w:line="240" w:lineRule="auto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  <w:r w:rsidRPr="007A4B54">
              <w:rPr>
                <w:rFonts w:ascii="Calibri" w:hAnsi="Calibri" w:cs="Times New Roman"/>
                <w:b/>
                <w:color w:val="000000"/>
                <w:sz w:val="16"/>
                <w:szCs w:val="16"/>
                <w:lang w:eastAsia="es-ES"/>
              </w:rPr>
              <w:t>ISGC-P07-11: Número de quejas o reclamaciones recibidas respecto al número de usuarios (%)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7C6F2D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C1D024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5AB0CC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3D5E89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E60767C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</w:tr>
      <w:tr w:rsidR="007A4B54" w:rsidRPr="007A4B54" w14:paraId="784615ED" w14:textId="77777777" w:rsidTr="00176B33">
        <w:trPr>
          <w:trHeight w:val="20"/>
        </w:trPr>
        <w:tc>
          <w:tcPr>
            <w:tcW w:w="3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F491E46" w14:textId="77777777" w:rsidR="007A4B54" w:rsidRPr="007A4B54" w:rsidRDefault="007A4B54" w:rsidP="007A4B54">
            <w:pPr>
              <w:suppressAutoHyphens w:val="0"/>
              <w:spacing w:line="240" w:lineRule="auto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  <w:r w:rsidRPr="007A4B54">
              <w:rPr>
                <w:rFonts w:ascii="Calibri" w:hAnsi="Calibri" w:cs="Times New Roman"/>
                <w:b/>
                <w:color w:val="000000"/>
                <w:sz w:val="16"/>
                <w:szCs w:val="16"/>
                <w:lang w:eastAsia="es-ES"/>
              </w:rPr>
              <w:t>ISGC-P07-12: Número de incidencias docentes recibidas respecto al número de usuarios (%)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1B6043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48B57E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6783BB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35786C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05998C2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</w:tr>
      <w:tr w:rsidR="007A4B54" w:rsidRPr="007A4B54" w14:paraId="4370FBA1" w14:textId="77777777" w:rsidTr="00176B33">
        <w:trPr>
          <w:trHeight w:val="20"/>
        </w:trPr>
        <w:tc>
          <w:tcPr>
            <w:tcW w:w="3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3C421EE" w14:textId="77777777" w:rsidR="007A4B54" w:rsidRPr="007A4B54" w:rsidRDefault="007A4B54" w:rsidP="007A4B54">
            <w:pPr>
              <w:suppressAutoHyphens w:val="0"/>
              <w:spacing w:line="240" w:lineRule="auto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  <w:r w:rsidRPr="007A4B54">
              <w:rPr>
                <w:rFonts w:ascii="Calibri" w:hAnsi="Calibri" w:cs="Times New Roman"/>
                <w:b/>
                <w:color w:val="000000"/>
                <w:sz w:val="16"/>
                <w:szCs w:val="16"/>
                <w:lang w:eastAsia="es-ES"/>
              </w:rPr>
              <w:t>ISGC-P07-13: Número de sugerencias recibidas respecto al número de usuarios (%)</w:t>
            </w:r>
          </w:p>
        </w:tc>
        <w:tc>
          <w:tcPr>
            <w:tcW w:w="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56729E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77D1FE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BFD8C3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EB825D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FF4F53E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</w:tr>
      <w:tr w:rsidR="007A4B54" w:rsidRPr="007A4B54" w14:paraId="0F24B2DF" w14:textId="77777777" w:rsidTr="00176B33">
        <w:trPr>
          <w:trHeight w:val="20"/>
        </w:trPr>
        <w:tc>
          <w:tcPr>
            <w:tcW w:w="3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0721A7D" w14:textId="77777777" w:rsidR="007A4B54" w:rsidRPr="007A4B54" w:rsidRDefault="007A4B54" w:rsidP="007A4B54">
            <w:pPr>
              <w:suppressAutoHyphens w:val="0"/>
              <w:spacing w:line="240" w:lineRule="auto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  <w:r w:rsidRPr="007A4B54">
              <w:rPr>
                <w:rFonts w:ascii="Calibri" w:hAnsi="Calibri" w:cs="Times New Roman"/>
                <w:b/>
                <w:color w:val="000000"/>
                <w:sz w:val="16"/>
                <w:szCs w:val="16"/>
                <w:lang w:eastAsia="es-ES"/>
              </w:rPr>
              <w:t>ISGC-P07-14: Número de felicitaciones recibidas respecto al número de usuarios (%)</w:t>
            </w:r>
          </w:p>
        </w:tc>
        <w:tc>
          <w:tcPr>
            <w:tcW w:w="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6F26CC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301D7B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E7A217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424537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966284B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</w:tr>
    </w:tbl>
    <w:p w14:paraId="5690203B" w14:textId="77777777" w:rsidR="00176B33" w:rsidRDefault="00176B33" w:rsidP="007A4B54">
      <w:pPr>
        <w:suppressAutoHyphens w:val="0"/>
        <w:spacing w:line="240" w:lineRule="auto"/>
        <w:jc w:val="both"/>
        <w:rPr>
          <w:rFonts w:ascii="Calibri" w:eastAsia="Calibri" w:hAnsi="Calibri" w:cs="Times New Roman"/>
          <w:bCs/>
          <w:sz w:val="22"/>
          <w:szCs w:val="22"/>
          <w:lang w:eastAsia="en-US"/>
        </w:rPr>
      </w:pPr>
    </w:p>
    <w:p w14:paraId="0DEEBE86" w14:textId="745E091A" w:rsidR="007A4B54" w:rsidRPr="007A4B54" w:rsidRDefault="007A4B54" w:rsidP="007A4B54">
      <w:pPr>
        <w:suppressAutoHyphens w:val="0"/>
        <w:spacing w:line="240" w:lineRule="auto"/>
        <w:jc w:val="both"/>
        <w:rPr>
          <w:rFonts w:ascii="Calibri" w:eastAsia="Calibri" w:hAnsi="Calibri" w:cs="Times New Roman"/>
          <w:bCs/>
          <w:sz w:val="22"/>
          <w:szCs w:val="22"/>
          <w:lang w:eastAsia="en-US"/>
        </w:rPr>
      </w:pPr>
      <w:r w:rsidRPr="007A4B54">
        <w:rPr>
          <w:rFonts w:ascii="Calibri" w:eastAsia="Calibri" w:hAnsi="Calibri" w:cs="Times New Roman"/>
          <w:bCs/>
          <w:sz w:val="22"/>
          <w:szCs w:val="22"/>
          <w:lang w:eastAsia="en-US"/>
        </w:rPr>
        <w:t>Resultados de títulos de Máster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68"/>
        <w:gridCol w:w="594"/>
        <w:gridCol w:w="595"/>
        <w:gridCol w:w="595"/>
        <w:gridCol w:w="595"/>
        <w:gridCol w:w="595"/>
      </w:tblGrid>
      <w:tr w:rsidR="005C4534" w:rsidRPr="007A4B54" w14:paraId="72C05BE2" w14:textId="77777777" w:rsidTr="00176B33">
        <w:trPr>
          <w:trHeight w:val="20"/>
        </w:trPr>
        <w:tc>
          <w:tcPr>
            <w:tcW w:w="3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07C"/>
            <w:noWrap/>
            <w:vAlign w:val="center"/>
            <w:hideMark/>
          </w:tcPr>
          <w:p w14:paraId="1B0FE649" w14:textId="77777777" w:rsidR="005C4534" w:rsidRPr="007A4B54" w:rsidRDefault="005C4534" w:rsidP="005C453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b/>
                <w:bCs/>
                <w:color w:val="FFFFFF"/>
                <w:sz w:val="16"/>
                <w:szCs w:val="16"/>
                <w:lang w:val="en-US" w:eastAsia="es-ES"/>
              </w:rPr>
            </w:pPr>
            <w:r w:rsidRPr="007A4B54">
              <w:rPr>
                <w:rFonts w:ascii="Calibri" w:hAnsi="Calibri" w:cs="Times New Roman"/>
                <w:b/>
                <w:bCs/>
                <w:color w:val="FFFFFF"/>
                <w:sz w:val="16"/>
                <w:szCs w:val="16"/>
                <w:lang w:val="en-US" w:eastAsia="es-ES"/>
              </w:rPr>
              <w:t>INDICADOR (TÍTULO)</w:t>
            </w:r>
          </w:p>
        </w:tc>
        <w:tc>
          <w:tcPr>
            <w:tcW w:w="344" w:type="pct"/>
            <w:shd w:val="clear" w:color="auto" w:fill="00607C"/>
            <w:vAlign w:val="center"/>
          </w:tcPr>
          <w:p w14:paraId="4C023C8F" w14:textId="7B50FB2B" w:rsidR="005C4534" w:rsidRPr="007A4B54" w:rsidRDefault="005C4534" w:rsidP="005C453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b/>
                <w:bCs/>
                <w:color w:val="FFFFFF"/>
                <w:sz w:val="16"/>
                <w:szCs w:val="16"/>
                <w:lang w:val="en-US" w:eastAsia="es-ES"/>
              </w:rPr>
            </w:pPr>
            <w:r w:rsidRPr="00B82C82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  <w:lang w:val="en-US" w:eastAsia="es-ES"/>
              </w:rPr>
              <w:t>xx-xx</w:t>
            </w:r>
          </w:p>
        </w:tc>
        <w:tc>
          <w:tcPr>
            <w:tcW w:w="344" w:type="pct"/>
            <w:shd w:val="clear" w:color="auto" w:fill="00607C"/>
            <w:vAlign w:val="center"/>
          </w:tcPr>
          <w:p w14:paraId="0CDA2314" w14:textId="321DB079" w:rsidR="005C4534" w:rsidRPr="007A4B54" w:rsidRDefault="005C4534" w:rsidP="005C453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b/>
                <w:bCs/>
                <w:color w:val="FFFFFF"/>
                <w:sz w:val="16"/>
                <w:szCs w:val="16"/>
                <w:lang w:val="en-US" w:eastAsia="es-ES"/>
              </w:rPr>
            </w:pPr>
            <w:r w:rsidRPr="00B82C82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  <w:lang w:val="en-US" w:eastAsia="es-ES"/>
              </w:rPr>
              <w:t>xx-xx</w:t>
            </w:r>
          </w:p>
        </w:tc>
        <w:tc>
          <w:tcPr>
            <w:tcW w:w="344" w:type="pct"/>
            <w:shd w:val="clear" w:color="auto" w:fill="00607C"/>
            <w:vAlign w:val="center"/>
          </w:tcPr>
          <w:p w14:paraId="278063AD" w14:textId="21D9CF33" w:rsidR="005C4534" w:rsidRPr="007A4B54" w:rsidRDefault="005C4534" w:rsidP="005C453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b/>
                <w:bCs/>
                <w:color w:val="FFFFFF"/>
                <w:sz w:val="16"/>
                <w:szCs w:val="16"/>
                <w:lang w:val="en-US" w:eastAsia="es-ES"/>
              </w:rPr>
            </w:pPr>
            <w:r w:rsidRPr="00B82C82">
              <w:rPr>
                <w:rFonts w:ascii="Calibri" w:eastAsia="Calibri" w:hAnsi="Calibri" w:cs="Times New Roman"/>
                <w:b/>
                <w:color w:val="FFFFFF"/>
                <w:sz w:val="16"/>
                <w:szCs w:val="16"/>
                <w:lang w:val="en-US" w:eastAsia="en-US"/>
              </w:rPr>
              <w:t>xx-xx</w:t>
            </w:r>
          </w:p>
        </w:tc>
        <w:tc>
          <w:tcPr>
            <w:tcW w:w="344" w:type="pct"/>
            <w:shd w:val="clear" w:color="auto" w:fill="00607C"/>
            <w:vAlign w:val="center"/>
          </w:tcPr>
          <w:p w14:paraId="037C9A2D" w14:textId="4B12231E" w:rsidR="005C4534" w:rsidRPr="007A4B54" w:rsidRDefault="005C4534" w:rsidP="005C453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b/>
                <w:bCs/>
                <w:color w:val="FFFFFF"/>
                <w:sz w:val="16"/>
                <w:szCs w:val="16"/>
                <w:lang w:val="en-US" w:eastAsia="es-ES"/>
              </w:rPr>
            </w:pPr>
            <w:r w:rsidRPr="00B82C82">
              <w:rPr>
                <w:rFonts w:ascii="Calibri" w:eastAsia="Calibri" w:hAnsi="Calibri" w:cs="Times New Roman"/>
                <w:b/>
                <w:color w:val="FFFFFF"/>
                <w:sz w:val="16"/>
                <w:szCs w:val="16"/>
                <w:lang w:val="en-US" w:eastAsia="en-US"/>
              </w:rPr>
              <w:t>xx-xx</w:t>
            </w:r>
          </w:p>
        </w:tc>
        <w:tc>
          <w:tcPr>
            <w:tcW w:w="344" w:type="pct"/>
            <w:shd w:val="clear" w:color="auto" w:fill="00607C"/>
            <w:vAlign w:val="center"/>
          </w:tcPr>
          <w:p w14:paraId="5E3357E9" w14:textId="7829F9D8" w:rsidR="005C4534" w:rsidRPr="007A4B54" w:rsidRDefault="005C4534" w:rsidP="005C453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b/>
                <w:bCs/>
                <w:color w:val="FFFFFF"/>
                <w:sz w:val="16"/>
                <w:szCs w:val="16"/>
                <w:lang w:val="en-US" w:eastAsia="es-ES"/>
              </w:rPr>
            </w:pPr>
            <w:r w:rsidRPr="00B82C82">
              <w:rPr>
                <w:rFonts w:ascii="Calibri" w:eastAsia="Calibri" w:hAnsi="Calibri" w:cs="Times New Roman"/>
                <w:b/>
                <w:color w:val="FFFFFF"/>
                <w:sz w:val="16"/>
                <w:szCs w:val="16"/>
                <w:lang w:val="en-US" w:eastAsia="en-US"/>
              </w:rPr>
              <w:t>xx-xx</w:t>
            </w:r>
          </w:p>
        </w:tc>
      </w:tr>
      <w:tr w:rsidR="007A4B54" w:rsidRPr="007A4B54" w14:paraId="3FA4007D" w14:textId="77777777" w:rsidTr="00176B33">
        <w:trPr>
          <w:trHeight w:val="20"/>
        </w:trPr>
        <w:tc>
          <w:tcPr>
            <w:tcW w:w="3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891EFED" w14:textId="77777777" w:rsidR="007A4B54" w:rsidRPr="007A4B54" w:rsidRDefault="007A4B54" w:rsidP="007A4B54">
            <w:pPr>
              <w:suppressAutoHyphens w:val="0"/>
              <w:spacing w:line="240" w:lineRule="auto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  <w:r w:rsidRPr="007A4B54">
              <w:rPr>
                <w:rFonts w:ascii="Calibri" w:hAnsi="Calibri" w:cs="Times New Roman"/>
                <w:b/>
                <w:color w:val="000000"/>
                <w:sz w:val="16"/>
                <w:szCs w:val="16"/>
                <w:lang w:eastAsia="es-ES"/>
              </w:rPr>
              <w:t>ISGC-P07-11: Número de quejas o reclamaciones recibidas respecto al número de usuarios (%)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AE36A1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72AF08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B19927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4D3F71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F879675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</w:tr>
      <w:tr w:rsidR="007A4B54" w:rsidRPr="007A4B54" w14:paraId="31E184A3" w14:textId="77777777" w:rsidTr="00176B33">
        <w:trPr>
          <w:trHeight w:val="20"/>
        </w:trPr>
        <w:tc>
          <w:tcPr>
            <w:tcW w:w="3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1B38A2A" w14:textId="77777777" w:rsidR="007A4B54" w:rsidRPr="007A4B54" w:rsidRDefault="007A4B54" w:rsidP="007A4B54">
            <w:pPr>
              <w:suppressAutoHyphens w:val="0"/>
              <w:spacing w:line="240" w:lineRule="auto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  <w:r w:rsidRPr="007A4B54">
              <w:rPr>
                <w:rFonts w:ascii="Calibri" w:hAnsi="Calibri" w:cs="Times New Roman"/>
                <w:b/>
                <w:color w:val="000000"/>
                <w:sz w:val="16"/>
                <w:szCs w:val="16"/>
                <w:lang w:eastAsia="es-ES"/>
              </w:rPr>
              <w:t>ISGC-P07-12: Número de incidencias docentes recibidas respecto al número de usuarios (%)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C81D10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0FC44F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AC7D8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016556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8997319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</w:tr>
      <w:tr w:rsidR="007A4B54" w:rsidRPr="007A4B54" w14:paraId="671C9C3D" w14:textId="77777777" w:rsidTr="00176B33">
        <w:trPr>
          <w:trHeight w:val="20"/>
        </w:trPr>
        <w:tc>
          <w:tcPr>
            <w:tcW w:w="3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3AA331D" w14:textId="77777777" w:rsidR="007A4B54" w:rsidRPr="007A4B54" w:rsidRDefault="007A4B54" w:rsidP="007A4B54">
            <w:pPr>
              <w:suppressAutoHyphens w:val="0"/>
              <w:spacing w:line="240" w:lineRule="auto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  <w:r w:rsidRPr="007A4B54">
              <w:rPr>
                <w:rFonts w:ascii="Calibri" w:hAnsi="Calibri" w:cs="Times New Roman"/>
                <w:b/>
                <w:color w:val="000000"/>
                <w:sz w:val="16"/>
                <w:szCs w:val="16"/>
                <w:lang w:eastAsia="es-ES"/>
              </w:rPr>
              <w:t>ISGC-P07-13: Número de sugerencias recibidas respecto al número de usuarios (%)</w:t>
            </w:r>
          </w:p>
        </w:tc>
        <w:tc>
          <w:tcPr>
            <w:tcW w:w="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77A778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606875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941D61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37FA04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C7F34E1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</w:tr>
      <w:tr w:rsidR="007A4B54" w:rsidRPr="007A4B54" w14:paraId="5FAE4351" w14:textId="77777777" w:rsidTr="00176B33">
        <w:trPr>
          <w:trHeight w:val="20"/>
        </w:trPr>
        <w:tc>
          <w:tcPr>
            <w:tcW w:w="3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FA2BDC8" w14:textId="77777777" w:rsidR="007A4B54" w:rsidRPr="007A4B54" w:rsidRDefault="007A4B54" w:rsidP="007A4B54">
            <w:pPr>
              <w:suppressAutoHyphens w:val="0"/>
              <w:spacing w:line="240" w:lineRule="auto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  <w:r w:rsidRPr="007A4B54">
              <w:rPr>
                <w:rFonts w:ascii="Calibri" w:hAnsi="Calibri" w:cs="Times New Roman"/>
                <w:b/>
                <w:color w:val="000000"/>
                <w:sz w:val="16"/>
                <w:szCs w:val="16"/>
                <w:lang w:eastAsia="es-ES"/>
              </w:rPr>
              <w:t>ISGC-P07-14: Número de felicitaciones recibidas respecto al número de usuarios (%)</w:t>
            </w:r>
          </w:p>
        </w:tc>
        <w:tc>
          <w:tcPr>
            <w:tcW w:w="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577188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AB3A03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DD4321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65321E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1406D4F" w14:textId="77777777" w:rsidR="007A4B54" w:rsidRPr="007A4B54" w:rsidRDefault="007A4B54" w:rsidP="007A4B54">
            <w:pPr>
              <w:suppressAutoHyphens w:val="0"/>
              <w:spacing w:line="240" w:lineRule="auto"/>
              <w:jc w:val="center"/>
              <w:rPr>
                <w:rFonts w:ascii="Calibri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</w:tr>
    </w:tbl>
    <w:p w14:paraId="69989B87" w14:textId="723165F3" w:rsidR="005A6D14" w:rsidRPr="00176B33" w:rsidRDefault="005A6D14" w:rsidP="00176B33">
      <w:pPr>
        <w:suppressAutoHyphens w:val="0"/>
        <w:spacing w:before="120" w:after="200" w:line="240" w:lineRule="auto"/>
        <w:jc w:val="both"/>
        <w:rPr>
          <w:rFonts w:ascii="Calibri" w:eastAsia="Calibri" w:hAnsi="Calibri" w:cs="Times New Roman"/>
          <w:sz w:val="16"/>
          <w:szCs w:val="16"/>
          <w:lang w:eastAsia="en-US"/>
        </w:rPr>
      </w:pPr>
    </w:p>
    <w:sectPr w:rsidR="005A6D14" w:rsidRPr="00176B33" w:rsidSect="006A461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077" w:right="1558" w:bottom="1134" w:left="170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3D41FE" w14:textId="77777777" w:rsidR="005C2BA4" w:rsidRDefault="005C2BA4">
      <w:pPr>
        <w:spacing w:line="240" w:lineRule="auto"/>
      </w:pPr>
      <w:r>
        <w:separator/>
      </w:r>
    </w:p>
  </w:endnote>
  <w:endnote w:type="continuationSeparator" w:id="0">
    <w:p w14:paraId="0D3AFD6B" w14:textId="77777777" w:rsidR="005C2BA4" w:rsidRDefault="005C2BA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 65 Medium">
    <w:altName w:val="Times New Roman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altName w:val="Yu Gothic"/>
    <w:charset w:val="80"/>
    <w:family w:val="swiss"/>
    <w:pitch w:val="variable"/>
  </w:font>
  <w:font w:name="Droid Sans Fallback">
    <w:charset w:val="80"/>
    <w:family w:val="auto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55 Roman">
    <w:altName w:val="Times New Roman"/>
    <w:charset w:val="00"/>
    <w:family w:val="auto"/>
    <w:pitch w:val="variable"/>
    <w:sig w:usb0="E00002FF" w:usb1="5000785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40C9E" w14:textId="77777777" w:rsidR="00FC6E03" w:rsidRDefault="00FC6E0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E2543" w14:textId="77777777" w:rsidR="00764836" w:rsidRDefault="00764836">
    <w:pPr>
      <w:pStyle w:val="Piedepgina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A1F51" w14:textId="77777777" w:rsidR="00FC6E03" w:rsidRDefault="00FC6E0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AB4009" w14:textId="77777777" w:rsidR="005C2BA4" w:rsidRDefault="005C2BA4">
      <w:pPr>
        <w:spacing w:line="240" w:lineRule="auto"/>
      </w:pPr>
      <w:r>
        <w:separator/>
      </w:r>
    </w:p>
  </w:footnote>
  <w:footnote w:type="continuationSeparator" w:id="0">
    <w:p w14:paraId="3AC6A14B" w14:textId="77777777" w:rsidR="005C2BA4" w:rsidRDefault="005C2BA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37852" w14:textId="77777777" w:rsidR="00FC6E03" w:rsidRDefault="00FC6E0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1" w:rightFromText="141" w:vertAnchor="text" w:tblpXSpec="center" w:tblpY="1"/>
      <w:tblOverlap w:val="never"/>
      <w:tblW w:w="10348" w:type="dxa"/>
      <w:jc w:val="center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61"/>
      <w:gridCol w:w="193"/>
      <w:gridCol w:w="3492"/>
      <w:gridCol w:w="235"/>
      <w:gridCol w:w="3167"/>
    </w:tblGrid>
    <w:tr w:rsidR="00764836" w14:paraId="2996E6AB" w14:textId="77777777" w:rsidTr="00161B38">
      <w:trPr>
        <w:cantSplit/>
        <w:trHeight w:val="1545"/>
        <w:jc w:val="center"/>
      </w:trPr>
      <w:tc>
        <w:tcPr>
          <w:tcW w:w="3261" w:type="dxa"/>
          <w:vAlign w:val="center"/>
        </w:tcPr>
        <w:p w14:paraId="7165CF8F" w14:textId="77777777" w:rsidR="00764836" w:rsidRDefault="005E4144" w:rsidP="00161B38">
          <w:pPr>
            <w:tabs>
              <w:tab w:val="left" w:pos="1730"/>
              <w:tab w:val="left" w:pos="4500"/>
              <w:tab w:val="left" w:pos="7380"/>
            </w:tabs>
            <w:snapToGrid w:val="0"/>
          </w:pPr>
          <w:r>
            <w:rPr>
              <w:noProof/>
              <w:lang w:eastAsia="es-ES"/>
            </w:rPr>
            <w:drawing>
              <wp:anchor distT="0" distB="0" distL="114300" distR="114300" simplePos="0" relativeHeight="251658240" behindDoc="0" locked="0" layoutInCell="1" allowOverlap="1" wp14:anchorId="657D4233" wp14:editId="1CF68BD9">
                <wp:simplePos x="0" y="0"/>
                <wp:positionH relativeFrom="column">
                  <wp:posOffset>7620</wp:posOffset>
                </wp:positionH>
                <wp:positionV relativeFrom="paragraph">
                  <wp:posOffset>132080</wp:posOffset>
                </wp:positionV>
                <wp:extent cx="1971675" cy="839470"/>
                <wp:effectExtent l="0" t="0" r="9525" b="0"/>
                <wp:wrapNone/>
                <wp:docPr id="10" name="Imagen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71675" cy="839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93" w:type="dxa"/>
          <w:vAlign w:val="center"/>
        </w:tcPr>
        <w:p w14:paraId="69D8A006" w14:textId="77777777" w:rsidR="00764836" w:rsidRPr="00740C32" w:rsidRDefault="005E4144" w:rsidP="00161B38">
          <w:pPr>
            <w:tabs>
              <w:tab w:val="left" w:pos="4500"/>
              <w:tab w:val="left" w:pos="7380"/>
            </w:tabs>
            <w:snapToGrid w:val="0"/>
            <w:jc w:val="right"/>
            <w:rPr>
              <w:sz w:val="16"/>
              <w:szCs w:val="16"/>
            </w:rPr>
          </w:pPr>
          <w:r w:rsidRPr="00740C32">
            <w:rPr>
              <w:noProof/>
              <w:sz w:val="16"/>
              <w:szCs w:val="16"/>
              <w:lang w:eastAsia="es-ES"/>
            </w:rPr>
            <w:drawing>
              <wp:inline distT="0" distB="0" distL="0" distR="0" wp14:anchorId="660560C8" wp14:editId="0473FFE4">
                <wp:extent cx="45719" cy="867361"/>
                <wp:effectExtent l="0" t="0" r="0" b="0"/>
                <wp:docPr id="11" name="Imagen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396" cy="131655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92" w:type="dxa"/>
          <w:vAlign w:val="center"/>
        </w:tcPr>
        <w:p w14:paraId="2FF9F201" w14:textId="62DBA297" w:rsidR="00764836" w:rsidRPr="008E7F79" w:rsidRDefault="00027D4B" w:rsidP="00161B38">
          <w:pPr>
            <w:suppressAutoHyphens w:val="0"/>
            <w:spacing w:line="240" w:lineRule="auto"/>
            <w:jc w:val="center"/>
            <w:rPr>
              <w:rFonts w:ascii="Calibri" w:hAnsi="Calibri" w:cs="Calibri"/>
              <w:i/>
              <w:szCs w:val="20"/>
            </w:rPr>
          </w:pPr>
          <w:r w:rsidRPr="008E7F79">
            <w:rPr>
              <w:rFonts w:ascii="Calibri" w:hAnsi="Calibri" w:cs="Calibri"/>
              <w:i/>
              <w:color w:val="115B82"/>
              <w:szCs w:val="20"/>
            </w:rPr>
            <w:t>P06 - Proceso de gestión de recursos para el aprendizaje y apoyo al estudiante</w:t>
          </w:r>
        </w:p>
      </w:tc>
      <w:tc>
        <w:tcPr>
          <w:tcW w:w="235" w:type="dxa"/>
          <w:vAlign w:val="center"/>
        </w:tcPr>
        <w:p w14:paraId="22C5DE84" w14:textId="77777777" w:rsidR="00764836" w:rsidRDefault="005E4144" w:rsidP="00161B38">
          <w:pPr>
            <w:tabs>
              <w:tab w:val="left" w:pos="4500"/>
              <w:tab w:val="left" w:pos="7380"/>
            </w:tabs>
            <w:snapToGrid w:val="0"/>
          </w:pPr>
          <w:r>
            <w:rPr>
              <w:noProof/>
              <w:lang w:eastAsia="es-ES"/>
            </w:rPr>
            <w:drawing>
              <wp:inline distT="0" distB="0" distL="0" distR="0" wp14:anchorId="0823361B" wp14:editId="49DF4E00">
                <wp:extent cx="29845" cy="936625"/>
                <wp:effectExtent l="0" t="0" r="0" b="0"/>
                <wp:docPr id="12" name="Imagen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845" cy="936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67" w:type="dxa"/>
          <w:vAlign w:val="center"/>
        </w:tcPr>
        <w:p w14:paraId="33D9BE3C" w14:textId="77777777" w:rsidR="00794541" w:rsidRDefault="00794541" w:rsidP="00161B38">
          <w:pPr>
            <w:widowControl/>
            <w:suppressAutoHyphens w:val="0"/>
            <w:spacing w:line="240" w:lineRule="auto"/>
            <w:ind w:right="-67"/>
            <w:jc w:val="center"/>
            <w:rPr>
              <w:rFonts w:ascii="Calibri" w:hAnsi="Calibri" w:cs="Calibri"/>
              <w:b/>
              <w:color w:val="115B82"/>
              <w:szCs w:val="20"/>
              <w:lang w:eastAsia="es-ES"/>
            </w:rPr>
          </w:pPr>
          <w:r w:rsidRPr="00794541">
            <w:rPr>
              <w:rFonts w:ascii="Calibri" w:hAnsi="Calibri" w:cs="Calibri"/>
              <w:b/>
              <w:color w:val="115B82"/>
              <w:szCs w:val="20"/>
              <w:lang w:eastAsia="es-ES"/>
            </w:rPr>
            <w:t>SISTEMA DE GARANTÍA DE CALIDAD</w:t>
          </w:r>
        </w:p>
        <w:p w14:paraId="77E50FAA" w14:textId="774F2F62" w:rsidR="00FC6E03" w:rsidRPr="008E7F79" w:rsidRDefault="00FC6E03" w:rsidP="00161B38">
          <w:pPr>
            <w:widowControl/>
            <w:suppressAutoHyphens w:val="0"/>
            <w:spacing w:line="240" w:lineRule="auto"/>
            <w:ind w:right="-67"/>
            <w:jc w:val="center"/>
            <w:rPr>
              <w:rFonts w:ascii="Calibri" w:eastAsia="Calibri" w:hAnsi="Calibri" w:cs="Calibri"/>
              <w:color w:val="005B82"/>
              <w:szCs w:val="20"/>
              <w:lang w:eastAsia="en-US"/>
            </w:rPr>
          </w:pPr>
          <w:r w:rsidRPr="008E7F79">
            <w:rPr>
              <w:rFonts w:ascii="Calibri" w:eastAsia="Calibri" w:hAnsi="Calibri" w:cs="Calibri"/>
              <w:color w:val="005B82"/>
              <w:szCs w:val="20"/>
              <w:lang w:eastAsia="en-US"/>
            </w:rPr>
            <w:t xml:space="preserve">Facultad de Ciencias del Mar y </w:t>
          </w:r>
          <w:r w:rsidRPr="008E7F79">
            <w:rPr>
              <w:rFonts w:ascii="Calibri" w:eastAsia="Calibri" w:hAnsi="Calibri" w:cs="Calibri"/>
              <w:color w:val="115B82"/>
              <w:szCs w:val="20"/>
              <w:lang w:eastAsia="en-US"/>
            </w:rPr>
            <w:t>Ambientales</w:t>
          </w:r>
        </w:p>
      </w:tc>
    </w:tr>
  </w:tbl>
  <w:p w14:paraId="1D1BF5FB" w14:textId="77777777" w:rsidR="00764836" w:rsidRDefault="00764836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7809E" w14:textId="77777777" w:rsidR="00FC6E03" w:rsidRDefault="00FC6E0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5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03"/>
    <w:multiLevelType w:val="multilevel"/>
    <w:tmpl w:val="00000003"/>
    <w:name w:val="WW8Num1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-"/>
      <w:lvlJc w:val="left"/>
      <w:pPr>
        <w:tabs>
          <w:tab w:val="num" w:pos="1965"/>
        </w:tabs>
        <w:ind w:left="1965" w:hanging="885"/>
      </w:pPr>
      <w:rPr>
        <w:rFonts w:ascii="Verdana" w:hAnsi="Verdana" w:cs="Times New Roman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141872"/>
    <w:multiLevelType w:val="hybridMultilevel"/>
    <w:tmpl w:val="1AD4ABFC"/>
    <w:lvl w:ilvl="0" w:tplc="8C66ABA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E606D4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8AC9B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4F2480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4C4D1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EE8C0AD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757EE3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3CDC3AA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46A41B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4" w15:restartNumberingAfterBreak="0">
    <w:nsid w:val="04542921"/>
    <w:multiLevelType w:val="hybridMultilevel"/>
    <w:tmpl w:val="7120502E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05996875"/>
    <w:multiLevelType w:val="hybridMultilevel"/>
    <w:tmpl w:val="3724AD38"/>
    <w:lvl w:ilvl="0" w:tplc="DDC2F73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714B09"/>
    <w:multiLevelType w:val="hybridMultilevel"/>
    <w:tmpl w:val="C0A067A4"/>
    <w:lvl w:ilvl="0" w:tplc="127A0E7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0B9463FF"/>
    <w:multiLevelType w:val="hybridMultilevel"/>
    <w:tmpl w:val="125EF02E"/>
    <w:lvl w:ilvl="0" w:tplc="C8804C6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C2D4E08"/>
    <w:multiLevelType w:val="hybridMultilevel"/>
    <w:tmpl w:val="8EC6E520"/>
    <w:lvl w:ilvl="0" w:tplc="2A4C1192">
      <w:start w:val="2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CF2523C"/>
    <w:multiLevelType w:val="hybridMultilevel"/>
    <w:tmpl w:val="FE884D24"/>
    <w:lvl w:ilvl="0" w:tplc="127A0E7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134BEE"/>
    <w:multiLevelType w:val="hybridMultilevel"/>
    <w:tmpl w:val="769A64AE"/>
    <w:lvl w:ilvl="0" w:tplc="E716FB5A">
      <w:numFmt w:val="bullet"/>
      <w:lvlText w:val="-"/>
      <w:lvlJc w:val="left"/>
      <w:pPr>
        <w:ind w:left="1004" w:hanging="360"/>
      </w:pPr>
      <w:rPr>
        <w:rFonts w:ascii="Calibri" w:eastAsiaTheme="minorHAnsi" w:hAnsi="Calibri" w:cs="Calibri" w:hint="default"/>
      </w:rPr>
    </w:lvl>
    <w:lvl w:ilvl="1" w:tplc="0C0A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13AD1163"/>
    <w:multiLevelType w:val="hybridMultilevel"/>
    <w:tmpl w:val="9306EA52"/>
    <w:lvl w:ilvl="0" w:tplc="127A0E7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14192526"/>
    <w:multiLevelType w:val="hybridMultilevel"/>
    <w:tmpl w:val="B5062516"/>
    <w:lvl w:ilvl="0" w:tplc="127A0E7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1B81570C"/>
    <w:multiLevelType w:val="multilevel"/>
    <w:tmpl w:val="4354457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sz w:val="21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0FD4137"/>
    <w:multiLevelType w:val="hybridMultilevel"/>
    <w:tmpl w:val="4932610C"/>
    <w:lvl w:ilvl="0" w:tplc="A926B3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0EA4F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69056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B33821D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A04E61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790AD6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FE48A4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46B2761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32AE44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5" w15:restartNumberingAfterBreak="0">
    <w:nsid w:val="219D367A"/>
    <w:multiLevelType w:val="hybridMultilevel"/>
    <w:tmpl w:val="32F8C51C"/>
    <w:lvl w:ilvl="0" w:tplc="477CF4B4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232D20C1"/>
    <w:multiLevelType w:val="hybridMultilevel"/>
    <w:tmpl w:val="9ACE7BEE"/>
    <w:lvl w:ilvl="0" w:tplc="FD927124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74C53DD"/>
    <w:multiLevelType w:val="hybridMultilevel"/>
    <w:tmpl w:val="C7A8291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760278"/>
    <w:multiLevelType w:val="hybridMultilevel"/>
    <w:tmpl w:val="ABE63E12"/>
    <w:lvl w:ilvl="0" w:tplc="847E66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AF03DE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680E77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4C094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50E826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735C16F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340F7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A8FA23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10FE21D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9" w15:restartNumberingAfterBreak="0">
    <w:nsid w:val="2CFD2867"/>
    <w:multiLevelType w:val="hybridMultilevel"/>
    <w:tmpl w:val="464893B2"/>
    <w:lvl w:ilvl="0" w:tplc="8ACAE4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58EF32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ED2668F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FA652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32CE5B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4B928F1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DF30C6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66BCD2A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B30A300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0" w15:restartNumberingAfterBreak="0">
    <w:nsid w:val="32ED6E29"/>
    <w:multiLevelType w:val="hybridMultilevel"/>
    <w:tmpl w:val="89B0CCEE"/>
    <w:lvl w:ilvl="0" w:tplc="080894B6">
      <w:start w:val="6"/>
      <w:numFmt w:val="bullet"/>
      <w:lvlText w:val="–"/>
      <w:lvlJc w:val="left"/>
      <w:pPr>
        <w:ind w:left="1428" w:hanging="360"/>
      </w:pPr>
      <w:rPr>
        <w:rFonts w:ascii="Garamond" w:eastAsia="Times New Roman" w:hAnsi="Garamond" w:cs="Garamond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35506D21"/>
    <w:multiLevelType w:val="hybridMultilevel"/>
    <w:tmpl w:val="96361DD0"/>
    <w:lvl w:ilvl="0" w:tplc="127A0E7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 w15:restartNumberingAfterBreak="0">
    <w:nsid w:val="3680132D"/>
    <w:multiLevelType w:val="hybridMultilevel"/>
    <w:tmpl w:val="B318422C"/>
    <w:lvl w:ilvl="0" w:tplc="477CF4B4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3B613D2F"/>
    <w:multiLevelType w:val="hybridMultilevel"/>
    <w:tmpl w:val="DF22C77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12A9B1A">
      <w:start w:val="3"/>
      <w:numFmt w:val="bullet"/>
      <w:lvlText w:val="-"/>
      <w:lvlJc w:val="left"/>
      <w:pPr>
        <w:tabs>
          <w:tab w:val="num" w:pos="1965"/>
        </w:tabs>
        <w:ind w:left="1965" w:hanging="885"/>
      </w:pPr>
      <w:rPr>
        <w:rFonts w:ascii="Verdana" w:eastAsia="Times New Roman" w:hAnsi="Verdana" w:cs="Times New Roman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08D2FA4"/>
    <w:multiLevelType w:val="hybridMultilevel"/>
    <w:tmpl w:val="E23E0514"/>
    <w:lvl w:ilvl="0" w:tplc="127A0E7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45785D78"/>
    <w:multiLevelType w:val="hybridMultilevel"/>
    <w:tmpl w:val="0D04D540"/>
    <w:lvl w:ilvl="0" w:tplc="B18A796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05A0A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03C8B2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665EBA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08C0141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CE287DE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6D8549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DABC1B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1FA74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6" w15:restartNumberingAfterBreak="0">
    <w:nsid w:val="4A3F232F"/>
    <w:multiLevelType w:val="hybridMultilevel"/>
    <w:tmpl w:val="D2080276"/>
    <w:lvl w:ilvl="0" w:tplc="127A0E7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7" w15:restartNumberingAfterBreak="0">
    <w:nsid w:val="508E14A3"/>
    <w:multiLevelType w:val="hybridMultilevel"/>
    <w:tmpl w:val="C11CC94C"/>
    <w:lvl w:ilvl="0" w:tplc="477CF4B4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8" w15:restartNumberingAfterBreak="0">
    <w:nsid w:val="53506BD2"/>
    <w:multiLevelType w:val="hybridMultilevel"/>
    <w:tmpl w:val="6F5C9D74"/>
    <w:lvl w:ilvl="0" w:tplc="0C0A000F">
      <w:start w:val="1"/>
      <w:numFmt w:val="decimal"/>
      <w:lvlText w:val="%1."/>
      <w:lvlJc w:val="left"/>
      <w:pPr>
        <w:ind w:left="1428" w:hanging="360"/>
      </w:pPr>
    </w:lvl>
    <w:lvl w:ilvl="1" w:tplc="0C0A0019" w:tentative="1">
      <w:start w:val="1"/>
      <w:numFmt w:val="lowerLetter"/>
      <w:lvlText w:val="%2."/>
      <w:lvlJc w:val="left"/>
      <w:pPr>
        <w:ind w:left="2148" w:hanging="360"/>
      </w:pPr>
    </w:lvl>
    <w:lvl w:ilvl="2" w:tplc="0C0A001B" w:tentative="1">
      <w:start w:val="1"/>
      <w:numFmt w:val="lowerRoman"/>
      <w:lvlText w:val="%3."/>
      <w:lvlJc w:val="right"/>
      <w:pPr>
        <w:ind w:left="2868" w:hanging="180"/>
      </w:pPr>
    </w:lvl>
    <w:lvl w:ilvl="3" w:tplc="0C0A000F" w:tentative="1">
      <w:start w:val="1"/>
      <w:numFmt w:val="decimal"/>
      <w:lvlText w:val="%4."/>
      <w:lvlJc w:val="left"/>
      <w:pPr>
        <w:ind w:left="3588" w:hanging="360"/>
      </w:pPr>
    </w:lvl>
    <w:lvl w:ilvl="4" w:tplc="0C0A0019" w:tentative="1">
      <w:start w:val="1"/>
      <w:numFmt w:val="lowerLetter"/>
      <w:lvlText w:val="%5."/>
      <w:lvlJc w:val="left"/>
      <w:pPr>
        <w:ind w:left="4308" w:hanging="360"/>
      </w:pPr>
    </w:lvl>
    <w:lvl w:ilvl="5" w:tplc="0C0A001B" w:tentative="1">
      <w:start w:val="1"/>
      <w:numFmt w:val="lowerRoman"/>
      <w:lvlText w:val="%6."/>
      <w:lvlJc w:val="right"/>
      <w:pPr>
        <w:ind w:left="5028" w:hanging="180"/>
      </w:pPr>
    </w:lvl>
    <w:lvl w:ilvl="6" w:tplc="0C0A000F" w:tentative="1">
      <w:start w:val="1"/>
      <w:numFmt w:val="decimal"/>
      <w:lvlText w:val="%7."/>
      <w:lvlJc w:val="left"/>
      <w:pPr>
        <w:ind w:left="5748" w:hanging="360"/>
      </w:pPr>
    </w:lvl>
    <w:lvl w:ilvl="7" w:tplc="0C0A0019" w:tentative="1">
      <w:start w:val="1"/>
      <w:numFmt w:val="lowerLetter"/>
      <w:lvlText w:val="%8."/>
      <w:lvlJc w:val="left"/>
      <w:pPr>
        <w:ind w:left="6468" w:hanging="360"/>
      </w:pPr>
    </w:lvl>
    <w:lvl w:ilvl="8" w:tplc="0C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9" w15:restartNumberingAfterBreak="0">
    <w:nsid w:val="561F21B2"/>
    <w:multiLevelType w:val="hybridMultilevel"/>
    <w:tmpl w:val="C444F7FC"/>
    <w:lvl w:ilvl="0" w:tplc="FFFFFFFF">
      <w:numFmt w:val="bullet"/>
      <w:lvlText w:val="-"/>
      <w:lvlJc w:val="left"/>
      <w:pPr>
        <w:ind w:left="1004" w:hanging="360"/>
      </w:pPr>
      <w:rPr>
        <w:rFonts w:ascii="Calibri" w:eastAsiaTheme="minorHAnsi" w:hAnsi="Calibri" w:cs="Calibri" w:hint="default"/>
      </w:rPr>
    </w:lvl>
    <w:lvl w:ilvl="1" w:tplc="0C0A0001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0" w15:restartNumberingAfterBreak="0">
    <w:nsid w:val="584A5F20"/>
    <w:multiLevelType w:val="hybridMultilevel"/>
    <w:tmpl w:val="F440CA1A"/>
    <w:lvl w:ilvl="0" w:tplc="42900A64">
      <w:numFmt w:val="bullet"/>
      <w:lvlText w:val="-"/>
      <w:lvlJc w:val="left"/>
      <w:pPr>
        <w:ind w:left="1428" w:hanging="360"/>
      </w:pPr>
      <w:rPr>
        <w:rFonts w:ascii="Garamond" w:eastAsia="Times New Roman" w:hAnsi="Garamond" w:cs="Garamond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1" w15:restartNumberingAfterBreak="0">
    <w:nsid w:val="5B7C6E80"/>
    <w:multiLevelType w:val="hybridMultilevel"/>
    <w:tmpl w:val="CBDC515C"/>
    <w:lvl w:ilvl="0" w:tplc="127A0E7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2" w15:restartNumberingAfterBreak="0">
    <w:nsid w:val="637C5421"/>
    <w:multiLevelType w:val="hybridMultilevel"/>
    <w:tmpl w:val="5BC2B10C"/>
    <w:lvl w:ilvl="0" w:tplc="127A0E7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3" w15:restartNumberingAfterBreak="0">
    <w:nsid w:val="69595309"/>
    <w:multiLevelType w:val="hybridMultilevel"/>
    <w:tmpl w:val="81369694"/>
    <w:lvl w:ilvl="0" w:tplc="127A0E7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4" w15:restartNumberingAfterBreak="0">
    <w:nsid w:val="6F320DE2"/>
    <w:multiLevelType w:val="hybridMultilevel"/>
    <w:tmpl w:val="37227678"/>
    <w:lvl w:ilvl="0" w:tplc="A9B28956">
      <w:numFmt w:val="bullet"/>
      <w:lvlText w:val="-"/>
      <w:lvlJc w:val="left"/>
      <w:pPr>
        <w:ind w:left="1068" w:hanging="360"/>
      </w:pPr>
      <w:rPr>
        <w:rFonts w:ascii="Garamond" w:eastAsia="Times New Roman" w:hAnsi="Garamond" w:cs="Garamond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5" w15:restartNumberingAfterBreak="0">
    <w:nsid w:val="754641F2"/>
    <w:multiLevelType w:val="hybridMultilevel"/>
    <w:tmpl w:val="42065852"/>
    <w:lvl w:ilvl="0" w:tplc="1C0A1EE6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7CD307F3"/>
    <w:multiLevelType w:val="hybridMultilevel"/>
    <w:tmpl w:val="6C96262A"/>
    <w:lvl w:ilvl="0" w:tplc="FD927124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CE0C10"/>
    <w:multiLevelType w:val="hybridMultilevel"/>
    <w:tmpl w:val="C2DE300A"/>
    <w:lvl w:ilvl="0" w:tplc="477CF4B4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8" w15:restartNumberingAfterBreak="0">
    <w:nsid w:val="7F8865D6"/>
    <w:multiLevelType w:val="hybridMultilevel"/>
    <w:tmpl w:val="43E64810"/>
    <w:lvl w:ilvl="0" w:tplc="F8162DE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74A9EA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BCA49A6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A4C26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3743D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3838218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0F602AA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60A40C5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FDE260B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num w:numId="1" w16cid:durableId="1983534813">
    <w:abstractNumId w:val="0"/>
  </w:num>
  <w:num w:numId="2" w16cid:durableId="1097213971">
    <w:abstractNumId w:val="1"/>
  </w:num>
  <w:num w:numId="3" w16cid:durableId="646974606">
    <w:abstractNumId w:val="2"/>
  </w:num>
  <w:num w:numId="4" w16cid:durableId="901060188">
    <w:abstractNumId w:val="7"/>
  </w:num>
  <w:num w:numId="5" w16cid:durableId="1735394068">
    <w:abstractNumId w:val="23"/>
  </w:num>
  <w:num w:numId="6" w16cid:durableId="1534732805">
    <w:abstractNumId w:val="28"/>
  </w:num>
  <w:num w:numId="7" w16cid:durableId="618148173">
    <w:abstractNumId w:val="22"/>
  </w:num>
  <w:num w:numId="8" w16cid:durableId="497843666">
    <w:abstractNumId w:val="37"/>
  </w:num>
  <w:num w:numId="9" w16cid:durableId="1903443376">
    <w:abstractNumId w:val="27"/>
  </w:num>
  <w:num w:numId="10" w16cid:durableId="1721393286">
    <w:abstractNumId w:val="15"/>
  </w:num>
  <w:num w:numId="11" w16cid:durableId="2066374362">
    <w:abstractNumId w:val="9"/>
  </w:num>
  <w:num w:numId="12" w16cid:durableId="2145196975">
    <w:abstractNumId w:val="20"/>
  </w:num>
  <w:num w:numId="13" w16cid:durableId="1094594024">
    <w:abstractNumId w:val="31"/>
  </w:num>
  <w:num w:numId="14" w16cid:durableId="636495033">
    <w:abstractNumId w:val="33"/>
  </w:num>
  <w:num w:numId="15" w16cid:durableId="207231135">
    <w:abstractNumId w:val="6"/>
  </w:num>
  <w:num w:numId="16" w16cid:durableId="1008797436">
    <w:abstractNumId w:val="11"/>
  </w:num>
  <w:num w:numId="17" w16cid:durableId="1909072652">
    <w:abstractNumId w:val="32"/>
  </w:num>
  <w:num w:numId="18" w16cid:durableId="1778259322">
    <w:abstractNumId w:val="26"/>
  </w:num>
  <w:num w:numId="19" w16cid:durableId="1527526538">
    <w:abstractNumId w:val="24"/>
  </w:num>
  <w:num w:numId="20" w16cid:durableId="509489529">
    <w:abstractNumId w:val="12"/>
  </w:num>
  <w:num w:numId="21" w16cid:durableId="146746409">
    <w:abstractNumId w:val="21"/>
  </w:num>
  <w:num w:numId="22" w16cid:durableId="985283492">
    <w:abstractNumId w:val="30"/>
  </w:num>
  <w:num w:numId="23" w16cid:durableId="1522352924">
    <w:abstractNumId w:val="34"/>
  </w:num>
  <w:num w:numId="24" w16cid:durableId="668140306">
    <w:abstractNumId w:val="17"/>
  </w:num>
  <w:num w:numId="25" w16cid:durableId="1165633436">
    <w:abstractNumId w:val="13"/>
  </w:num>
  <w:num w:numId="26" w16cid:durableId="928539428">
    <w:abstractNumId w:val="4"/>
  </w:num>
  <w:num w:numId="27" w16cid:durableId="71510068">
    <w:abstractNumId w:val="10"/>
  </w:num>
  <w:num w:numId="28" w16cid:durableId="1740443623">
    <w:abstractNumId w:val="35"/>
  </w:num>
  <w:num w:numId="29" w16cid:durableId="1007292068">
    <w:abstractNumId w:val="8"/>
  </w:num>
  <w:num w:numId="30" w16cid:durableId="1349598239">
    <w:abstractNumId w:val="5"/>
  </w:num>
  <w:num w:numId="31" w16cid:durableId="1053579869">
    <w:abstractNumId w:val="16"/>
  </w:num>
  <w:num w:numId="32" w16cid:durableId="1900675755">
    <w:abstractNumId w:val="36"/>
  </w:num>
  <w:num w:numId="33" w16cid:durableId="1710913259">
    <w:abstractNumId w:val="29"/>
  </w:num>
  <w:num w:numId="34" w16cid:durableId="1821071045">
    <w:abstractNumId w:val="3"/>
  </w:num>
  <w:num w:numId="35" w16cid:durableId="1212691632">
    <w:abstractNumId w:val="14"/>
  </w:num>
  <w:num w:numId="36" w16cid:durableId="1694186180">
    <w:abstractNumId w:val="25"/>
  </w:num>
  <w:num w:numId="37" w16cid:durableId="1138498009">
    <w:abstractNumId w:val="38"/>
  </w:num>
  <w:num w:numId="38" w16cid:durableId="639580846">
    <w:abstractNumId w:val="19"/>
  </w:num>
  <w:num w:numId="39" w16cid:durableId="114180048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DCA"/>
    <w:rsid w:val="000158C3"/>
    <w:rsid w:val="00027D4B"/>
    <w:rsid w:val="000350AE"/>
    <w:rsid w:val="00037C02"/>
    <w:rsid w:val="00045849"/>
    <w:rsid w:val="0004703A"/>
    <w:rsid w:val="00052FD8"/>
    <w:rsid w:val="0005540A"/>
    <w:rsid w:val="00062FD9"/>
    <w:rsid w:val="00063382"/>
    <w:rsid w:val="00064FB8"/>
    <w:rsid w:val="000652F0"/>
    <w:rsid w:val="000739C6"/>
    <w:rsid w:val="000818D8"/>
    <w:rsid w:val="00082A7B"/>
    <w:rsid w:val="00092B2B"/>
    <w:rsid w:val="00093140"/>
    <w:rsid w:val="0009324E"/>
    <w:rsid w:val="00093C90"/>
    <w:rsid w:val="00094E56"/>
    <w:rsid w:val="00096CFB"/>
    <w:rsid w:val="00096FD9"/>
    <w:rsid w:val="000A2DE6"/>
    <w:rsid w:val="000B7A30"/>
    <w:rsid w:val="000C0015"/>
    <w:rsid w:val="000C4ADB"/>
    <w:rsid w:val="000D468B"/>
    <w:rsid w:val="000D5804"/>
    <w:rsid w:val="000D78C2"/>
    <w:rsid w:val="000F3059"/>
    <w:rsid w:val="000F5127"/>
    <w:rsid w:val="00104F98"/>
    <w:rsid w:val="001064F6"/>
    <w:rsid w:val="00106613"/>
    <w:rsid w:val="001100C3"/>
    <w:rsid w:val="00112C05"/>
    <w:rsid w:val="00113071"/>
    <w:rsid w:val="00116716"/>
    <w:rsid w:val="001200C5"/>
    <w:rsid w:val="0012051F"/>
    <w:rsid w:val="00121DBD"/>
    <w:rsid w:val="00123226"/>
    <w:rsid w:val="001309FE"/>
    <w:rsid w:val="0013317A"/>
    <w:rsid w:val="0013536E"/>
    <w:rsid w:val="001369B3"/>
    <w:rsid w:val="00143D91"/>
    <w:rsid w:val="00146AA0"/>
    <w:rsid w:val="001531C2"/>
    <w:rsid w:val="00161B38"/>
    <w:rsid w:val="00161D5F"/>
    <w:rsid w:val="001653E2"/>
    <w:rsid w:val="00171BA2"/>
    <w:rsid w:val="00176B33"/>
    <w:rsid w:val="001770E9"/>
    <w:rsid w:val="00186872"/>
    <w:rsid w:val="001874BD"/>
    <w:rsid w:val="001902E4"/>
    <w:rsid w:val="00195278"/>
    <w:rsid w:val="001A0B4B"/>
    <w:rsid w:val="001C59C8"/>
    <w:rsid w:val="001E340E"/>
    <w:rsid w:val="001F0105"/>
    <w:rsid w:val="00202671"/>
    <w:rsid w:val="00203903"/>
    <w:rsid w:val="00203F89"/>
    <w:rsid w:val="00204D16"/>
    <w:rsid w:val="00204FB1"/>
    <w:rsid w:val="00205ED8"/>
    <w:rsid w:val="00211524"/>
    <w:rsid w:val="00220395"/>
    <w:rsid w:val="0022277B"/>
    <w:rsid w:val="00224BBC"/>
    <w:rsid w:val="002321B3"/>
    <w:rsid w:val="00242BD0"/>
    <w:rsid w:val="00245562"/>
    <w:rsid w:val="002533E8"/>
    <w:rsid w:val="00262311"/>
    <w:rsid w:val="002808D6"/>
    <w:rsid w:val="00285EE0"/>
    <w:rsid w:val="00287334"/>
    <w:rsid w:val="002921EB"/>
    <w:rsid w:val="002A09EE"/>
    <w:rsid w:val="002E4412"/>
    <w:rsid w:val="002E461B"/>
    <w:rsid w:val="002F0DCA"/>
    <w:rsid w:val="002F0F7D"/>
    <w:rsid w:val="002F33A9"/>
    <w:rsid w:val="002F356E"/>
    <w:rsid w:val="002F3C0E"/>
    <w:rsid w:val="003364DE"/>
    <w:rsid w:val="0033687A"/>
    <w:rsid w:val="003408E7"/>
    <w:rsid w:val="0034441B"/>
    <w:rsid w:val="00346122"/>
    <w:rsid w:val="00352556"/>
    <w:rsid w:val="003621BB"/>
    <w:rsid w:val="00367097"/>
    <w:rsid w:val="00385140"/>
    <w:rsid w:val="00395F1D"/>
    <w:rsid w:val="003A10DD"/>
    <w:rsid w:val="003B3EC7"/>
    <w:rsid w:val="003B5F7E"/>
    <w:rsid w:val="003B5FA3"/>
    <w:rsid w:val="003C054F"/>
    <w:rsid w:val="003C0DA2"/>
    <w:rsid w:val="003C75DA"/>
    <w:rsid w:val="003C7CC7"/>
    <w:rsid w:val="003D2E01"/>
    <w:rsid w:val="003E11AB"/>
    <w:rsid w:val="003E200D"/>
    <w:rsid w:val="003F3298"/>
    <w:rsid w:val="003F6989"/>
    <w:rsid w:val="00400455"/>
    <w:rsid w:val="0040441A"/>
    <w:rsid w:val="00407A55"/>
    <w:rsid w:val="00410E09"/>
    <w:rsid w:val="00423C6E"/>
    <w:rsid w:val="00423F57"/>
    <w:rsid w:val="00427A44"/>
    <w:rsid w:val="00433E25"/>
    <w:rsid w:val="00440C23"/>
    <w:rsid w:val="00446438"/>
    <w:rsid w:val="00462403"/>
    <w:rsid w:val="0047308B"/>
    <w:rsid w:val="00473419"/>
    <w:rsid w:val="00476CDB"/>
    <w:rsid w:val="0048376F"/>
    <w:rsid w:val="00483D86"/>
    <w:rsid w:val="00486943"/>
    <w:rsid w:val="004979F7"/>
    <w:rsid w:val="004A1341"/>
    <w:rsid w:val="004A2353"/>
    <w:rsid w:val="004A2B21"/>
    <w:rsid w:val="004B3BAE"/>
    <w:rsid w:val="004C13EF"/>
    <w:rsid w:val="004D7304"/>
    <w:rsid w:val="004D7CC4"/>
    <w:rsid w:val="004E3EC5"/>
    <w:rsid w:val="004E45C9"/>
    <w:rsid w:val="004F011D"/>
    <w:rsid w:val="004F3CA5"/>
    <w:rsid w:val="00515A69"/>
    <w:rsid w:val="00533A28"/>
    <w:rsid w:val="00537EDD"/>
    <w:rsid w:val="00541AF3"/>
    <w:rsid w:val="00543453"/>
    <w:rsid w:val="005473FB"/>
    <w:rsid w:val="00553545"/>
    <w:rsid w:val="005570C5"/>
    <w:rsid w:val="0057603D"/>
    <w:rsid w:val="00580DE3"/>
    <w:rsid w:val="00585918"/>
    <w:rsid w:val="005957DF"/>
    <w:rsid w:val="0059798F"/>
    <w:rsid w:val="005A02B2"/>
    <w:rsid w:val="005A342C"/>
    <w:rsid w:val="005A6D14"/>
    <w:rsid w:val="005A73E1"/>
    <w:rsid w:val="005A7FEA"/>
    <w:rsid w:val="005C2358"/>
    <w:rsid w:val="005C2BA4"/>
    <w:rsid w:val="005C38FF"/>
    <w:rsid w:val="005C4534"/>
    <w:rsid w:val="005C6FE9"/>
    <w:rsid w:val="005D284D"/>
    <w:rsid w:val="005D4E28"/>
    <w:rsid w:val="005E0D3E"/>
    <w:rsid w:val="005E4144"/>
    <w:rsid w:val="005E6D5E"/>
    <w:rsid w:val="005F1F80"/>
    <w:rsid w:val="005F394E"/>
    <w:rsid w:val="006037F2"/>
    <w:rsid w:val="00605EBE"/>
    <w:rsid w:val="00614677"/>
    <w:rsid w:val="00615178"/>
    <w:rsid w:val="006265F5"/>
    <w:rsid w:val="006331E7"/>
    <w:rsid w:val="006357F1"/>
    <w:rsid w:val="00643A92"/>
    <w:rsid w:val="00644689"/>
    <w:rsid w:val="00660279"/>
    <w:rsid w:val="006608A4"/>
    <w:rsid w:val="006715EE"/>
    <w:rsid w:val="00673BDF"/>
    <w:rsid w:val="0068424E"/>
    <w:rsid w:val="006867B0"/>
    <w:rsid w:val="00687B4E"/>
    <w:rsid w:val="00694839"/>
    <w:rsid w:val="00694D53"/>
    <w:rsid w:val="006A0248"/>
    <w:rsid w:val="006A0659"/>
    <w:rsid w:val="006A4610"/>
    <w:rsid w:val="006A5C1D"/>
    <w:rsid w:val="006B1951"/>
    <w:rsid w:val="006B437E"/>
    <w:rsid w:val="006B6E5E"/>
    <w:rsid w:val="006B738A"/>
    <w:rsid w:val="006C073F"/>
    <w:rsid w:val="006C107C"/>
    <w:rsid w:val="006C3C24"/>
    <w:rsid w:val="006E1EBB"/>
    <w:rsid w:val="006E2D28"/>
    <w:rsid w:val="006E32EB"/>
    <w:rsid w:val="006E4573"/>
    <w:rsid w:val="006E6B5C"/>
    <w:rsid w:val="006F3C75"/>
    <w:rsid w:val="00700AEC"/>
    <w:rsid w:val="00700C09"/>
    <w:rsid w:val="007101F1"/>
    <w:rsid w:val="00713ECC"/>
    <w:rsid w:val="007223A3"/>
    <w:rsid w:val="0072599B"/>
    <w:rsid w:val="0073681E"/>
    <w:rsid w:val="00740C32"/>
    <w:rsid w:val="00750E38"/>
    <w:rsid w:val="00763B5E"/>
    <w:rsid w:val="00764836"/>
    <w:rsid w:val="0076620C"/>
    <w:rsid w:val="007733DD"/>
    <w:rsid w:val="00774755"/>
    <w:rsid w:val="0077584C"/>
    <w:rsid w:val="00781422"/>
    <w:rsid w:val="007913F9"/>
    <w:rsid w:val="00794079"/>
    <w:rsid w:val="00794541"/>
    <w:rsid w:val="007977CE"/>
    <w:rsid w:val="007A46BC"/>
    <w:rsid w:val="007A4B54"/>
    <w:rsid w:val="007A7015"/>
    <w:rsid w:val="007C120F"/>
    <w:rsid w:val="007C3D65"/>
    <w:rsid w:val="007D2D4D"/>
    <w:rsid w:val="007D65B4"/>
    <w:rsid w:val="007E78EF"/>
    <w:rsid w:val="007E7CCB"/>
    <w:rsid w:val="007F5DEB"/>
    <w:rsid w:val="007F61AE"/>
    <w:rsid w:val="007F7C76"/>
    <w:rsid w:val="00805B48"/>
    <w:rsid w:val="00807B02"/>
    <w:rsid w:val="00813876"/>
    <w:rsid w:val="00821770"/>
    <w:rsid w:val="00821FBC"/>
    <w:rsid w:val="00823E6F"/>
    <w:rsid w:val="00824F9B"/>
    <w:rsid w:val="008265DE"/>
    <w:rsid w:val="008415BC"/>
    <w:rsid w:val="00844895"/>
    <w:rsid w:val="008479D0"/>
    <w:rsid w:val="00847CF3"/>
    <w:rsid w:val="0085276E"/>
    <w:rsid w:val="00884F0C"/>
    <w:rsid w:val="00885202"/>
    <w:rsid w:val="0088774B"/>
    <w:rsid w:val="008919EE"/>
    <w:rsid w:val="008A0A48"/>
    <w:rsid w:val="008A0F1D"/>
    <w:rsid w:val="008C0537"/>
    <w:rsid w:val="008C22E1"/>
    <w:rsid w:val="008E17F5"/>
    <w:rsid w:val="008E29D4"/>
    <w:rsid w:val="008E729F"/>
    <w:rsid w:val="008E7F79"/>
    <w:rsid w:val="008F6A92"/>
    <w:rsid w:val="0090087B"/>
    <w:rsid w:val="00901062"/>
    <w:rsid w:val="009023A2"/>
    <w:rsid w:val="00903E93"/>
    <w:rsid w:val="00910AC1"/>
    <w:rsid w:val="00914EA6"/>
    <w:rsid w:val="009209A1"/>
    <w:rsid w:val="00936A16"/>
    <w:rsid w:val="0094155F"/>
    <w:rsid w:val="00941A9F"/>
    <w:rsid w:val="00945FF0"/>
    <w:rsid w:val="00946F61"/>
    <w:rsid w:val="009539EA"/>
    <w:rsid w:val="00955D72"/>
    <w:rsid w:val="00956DF3"/>
    <w:rsid w:val="00965FD6"/>
    <w:rsid w:val="009801D7"/>
    <w:rsid w:val="009839AF"/>
    <w:rsid w:val="009958C2"/>
    <w:rsid w:val="00997398"/>
    <w:rsid w:val="009A6BE0"/>
    <w:rsid w:val="009A7D4F"/>
    <w:rsid w:val="009B04C4"/>
    <w:rsid w:val="009B2E0C"/>
    <w:rsid w:val="009B6CBD"/>
    <w:rsid w:val="009D43EC"/>
    <w:rsid w:val="009D44A6"/>
    <w:rsid w:val="009D630C"/>
    <w:rsid w:val="009D7AA0"/>
    <w:rsid w:val="009E30DA"/>
    <w:rsid w:val="009E54BF"/>
    <w:rsid w:val="009E54FD"/>
    <w:rsid w:val="009E5DD9"/>
    <w:rsid w:val="009F26AA"/>
    <w:rsid w:val="00A0728A"/>
    <w:rsid w:val="00A07546"/>
    <w:rsid w:val="00A1048D"/>
    <w:rsid w:val="00A173B6"/>
    <w:rsid w:val="00A2054F"/>
    <w:rsid w:val="00A25BF2"/>
    <w:rsid w:val="00A302ED"/>
    <w:rsid w:val="00A55EDE"/>
    <w:rsid w:val="00A578EB"/>
    <w:rsid w:val="00A715FE"/>
    <w:rsid w:val="00A80EEE"/>
    <w:rsid w:val="00A908D4"/>
    <w:rsid w:val="00AB195B"/>
    <w:rsid w:val="00AC4563"/>
    <w:rsid w:val="00AD6EB2"/>
    <w:rsid w:val="00AF0749"/>
    <w:rsid w:val="00AF1127"/>
    <w:rsid w:val="00B02072"/>
    <w:rsid w:val="00B02645"/>
    <w:rsid w:val="00B06D8E"/>
    <w:rsid w:val="00B077B2"/>
    <w:rsid w:val="00B12216"/>
    <w:rsid w:val="00B14A16"/>
    <w:rsid w:val="00B1787E"/>
    <w:rsid w:val="00B26889"/>
    <w:rsid w:val="00B3732D"/>
    <w:rsid w:val="00B567C1"/>
    <w:rsid w:val="00B6335B"/>
    <w:rsid w:val="00B66E31"/>
    <w:rsid w:val="00B77E36"/>
    <w:rsid w:val="00B82C82"/>
    <w:rsid w:val="00B83801"/>
    <w:rsid w:val="00B9240F"/>
    <w:rsid w:val="00B93063"/>
    <w:rsid w:val="00BA182C"/>
    <w:rsid w:val="00BA1F84"/>
    <w:rsid w:val="00BA3A36"/>
    <w:rsid w:val="00BC622E"/>
    <w:rsid w:val="00BE2AD9"/>
    <w:rsid w:val="00C00B28"/>
    <w:rsid w:val="00C01FBF"/>
    <w:rsid w:val="00C04D25"/>
    <w:rsid w:val="00C052F7"/>
    <w:rsid w:val="00C0635B"/>
    <w:rsid w:val="00C07DBF"/>
    <w:rsid w:val="00C14D9F"/>
    <w:rsid w:val="00C21813"/>
    <w:rsid w:val="00C226AB"/>
    <w:rsid w:val="00C367EB"/>
    <w:rsid w:val="00C37AB0"/>
    <w:rsid w:val="00C43650"/>
    <w:rsid w:val="00C51BD0"/>
    <w:rsid w:val="00C5445A"/>
    <w:rsid w:val="00C57F66"/>
    <w:rsid w:val="00C608CA"/>
    <w:rsid w:val="00C671F6"/>
    <w:rsid w:val="00C742D1"/>
    <w:rsid w:val="00C77287"/>
    <w:rsid w:val="00C801A6"/>
    <w:rsid w:val="00C84022"/>
    <w:rsid w:val="00C932F5"/>
    <w:rsid w:val="00CB6F0A"/>
    <w:rsid w:val="00CC2DCA"/>
    <w:rsid w:val="00CE0553"/>
    <w:rsid w:val="00CE273F"/>
    <w:rsid w:val="00CF07BC"/>
    <w:rsid w:val="00D14166"/>
    <w:rsid w:val="00D1418B"/>
    <w:rsid w:val="00D2216A"/>
    <w:rsid w:val="00D326AD"/>
    <w:rsid w:val="00D3289D"/>
    <w:rsid w:val="00D376B8"/>
    <w:rsid w:val="00D42F49"/>
    <w:rsid w:val="00D45401"/>
    <w:rsid w:val="00D54F1F"/>
    <w:rsid w:val="00D55CCF"/>
    <w:rsid w:val="00D61BB5"/>
    <w:rsid w:val="00D66240"/>
    <w:rsid w:val="00D81754"/>
    <w:rsid w:val="00DA60C4"/>
    <w:rsid w:val="00DB13BC"/>
    <w:rsid w:val="00DB4583"/>
    <w:rsid w:val="00DB718E"/>
    <w:rsid w:val="00DD1945"/>
    <w:rsid w:val="00DD302E"/>
    <w:rsid w:val="00DD69E7"/>
    <w:rsid w:val="00DF038A"/>
    <w:rsid w:val="00DF0D36"/>
    <w:rsid w:val="00DF517A"/>
    <w:rsid w:val="00DF6092"/>
    <w:rsid w:val="00E019A7"/>
    <w:rsid w:val="00E02F57"/>
    <w:rsid w:val="00E062A1"/>
    <w:rsid w:val="00E162DA"/>
    <w:rsid w:val="00E21B80"/>
    <w:rsid w:val="00E21CFE"/>
    <w:rsid w:val="00E26970"/>
    <w:rsid w:val="00E52F1C"/>
    <w:rsid w:val="00E549A6"/>
    <w:rsid w:val="00E549BB"/>
    <w:rsid w:val="00E62F2B"/>
    <w:rsid w:val="00E63645"/>
    <w:rsid w:val="00E6500B"/>
    <w:rsid w:val="00E65BEE"/>
    <w:rsid w:val="00E67DFE"/>
    <w:rsid w:val="00E75BD7"/>
    <w:rsid w:val="00E769A2"/>
    <w:rsid w:val="00E8046B"/>
    <w:rsid w:val="00E81E52"/>
    <w:rsid w:val="00EA2CCD"/>
    <w:rsid w:val="00EC039A"/>
    <w:rsid w:val="00EC4FF8"/>
    <w:rsid w:val="00ED0125"/>
    <w:rsid w:val="00ED0BBB"/>
    <w:rsid w:val="00EE194D"/>
    <w:rsid w:val="00EF5C6D"/>
    <w:rsid w:val="00F007CE"/>
    <w:rsid w:val="00F06742"/>
    <w:rsid w:val="00F10BD1"/>
    <w:rsid w:val="00F13ED2"/>
    <w:rsid w:val="00F20B8F"/>
    <w:rsid w:val="00F406D7"/>
    <w:rsid w:val="00F42FBE"/>
    <w:rsid w:val="00F50159"/>
    <w:rsid w:val="00F50DF7"/>
    <w:rsid w:val="00F559F8"/>
    <w:rsid w:val="00F6096C"/>
    <w:rsid w:val="00F80A6B"/>
    <w:rsid w:val="00F80F17"/>
    <w:rsid w:val="00F81299"/>
    <w:rsid w:val="00F81D12"/>
    <w:rsid w:val="00F83467"/>
    <w:rsid w:val="00F915FD"/>
    <w:rsid w:val="00F93B44"/>
    <w:rsid w:val="00FA5368"/>
    <w:rsid w:val="00FB2CE4"/>
    <w:rsid w:val="00FC09E8"/>
    <w:rsid w:val="00FC26F9"/>
    <w:rsid w:val="00FC48BC"/>
    <w:rsid w:val="00FC4C80"/>
    <w:rsid w:val="00FC6E03"/>
    <w:rsid w:val="00FD70C8"/>
    <w:rsid w:val="00FE0FE5"/>
    <w:rsid w:val="00FE35DE"/>
    <w:rsid w:val="00FE3A46"/>
    <w:rsid w:val="00FE4820"/>
    <w:rsid w:val="00FE600F"/>
    <w:rsid w:val="00FE6F53"/>
    <w:rsid w:val="00FF2D6F"/>
    <w:rsid w:val="00FF6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46E4E7E"/>
  <w15:chartTrackingRefBased/>
  <w15:docId w15:val="{11473253-85DA-F64C-B9C8-C505D2ADB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_trad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spacing w:line="312" w:lineRule="auto"/>
    </w:pPr>
    <w:rPr>
      <w:rFonts w:ascii="Garamond" w:hAnsi="Garamond" w:cs="Garamond"/>
      <w:szCs w:val="24"/>
      <w:lang w:eastAsia="zh-CN"/>
    </w:rPr>
  </w:style>
  <w:style w:type="paragraph" w:styleId="Ttulo1">
    <w:name w:val="heading 1"/>
    <w:next w:val="Normal"/>
    <w:qFormat/>
    <w:pPr>
      <w:keepNext/>
      <w:numPr>
        <w:numId w:val="1"/>
      </w:numPr>
      <w:tabs>
        <w:tab w:val="left" w:pos="4500"/>
        <w:tab w:val="left" w:pos="7380"/>
      </w:tabs>
      <w:suppressAutoHyphens/>
      <w:outlineLvl w:val="0"/>
    </w:pPr>
    <w:rPr>
      <w:rFonts w:ascii="Helvetica 65 Medium" w:eastAsia="Arial Unicode MS" w:hAnsi="Helvetica 65 Medium" w:cs="Arial Unicode MS"/>
      <w:bCs/>
      <w:color w:val="005673"/>
      <w:sz w:val="16"/>
      <w:lang w:eastAsia="zh-CN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paragraph" w:styleId="Ttulo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Calibri" w:hAnsi="Calibri" w:cs="Times New Roman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1z0">
    <w:name w:val="WW8Num1z0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1z3">
    <w:name w:val="WW8Num1z3"/>
    <w:rPr>
      <w:rFonts w:ascii="Symbol" w:hAnsi="Symbol" w:cs="Symbol"/>
    </w:rPr>
  </w:style>
  <w:style w:type="character" w:customStyle="1" w:styleId="WW8Num2z0">
    <w:name w:val="WW8Num2z0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3z0">
    <w:name w:val="WW8Num3z0"/>
    <w:rPr>
      <w:rFonts w:ascii="Symbol" w:eastAsia="Times New Roman" w:hAnsi="Symbol" w:cs="Times New Roman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Fuentedeprrafopredeter1">
    <w:name w:val="Fuente de párrafo predeter.1"/>
  </w:style>
  <w:style w:type="character" w:styleId="Hipervnculo">
    <w:name w:val="Hyperlink"/>
    <w:rPr>
      <w:color w:val="0000FF"/>
      <w:u w:val="single"/>
    </w:rPr>
  </w:style>
  <w:style w:type="character" w:customStyle="1" w:styleId="CarCar3">
    <w:name w:val="Car Car3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CarCar2">
    <w:name w:val="Car Car2"/>
    <w:rPr>
      <w:rFonts w:ascii="Calibri" w:eastAsia="Times New Roman" w:hAnsi="Calibri" w:cs="Times New Roman"/>
      <w:sz w:val="24"/>
      <w:szCs w:val="24"/>
    </w:rPr>
  </w:style>
  <w:style w:type="character" w:customStyle="1" w:styleId="CarCar">
    <w:name w:val="Car Car"/>
    <w:rPr>
      <w:rFonts w:ascii="Garamond" w:hAnsi="Garamond" w:cs="Garamond"/>
      <w:szCs w:val="24"/>
    </w:rPr>
  </w:style>
  <w:style w:type="character" w:customStyle="1" w:styleId="Caracteresdenotaalpie">
    <w:name w:val="Caracteres de nota al pie"/>
    <w:rPr>
      <w:vertAlign w:val="superscript"/>
    </w:rPr>
  </w:style>
  <w:style w:type="character" w:customStyle="1" w:styleId="CarCar1">
    <w:name w:val="Car Car1"/>
    <w:rPr>
      <w:rFonts w:ascii="Garamond" w:hAnsi="Garamond" w:cs="Garamond"/>
      <w:szCs w:val="24"/>
    </w:rPr>
  </w:style>
  <w:style w:type="character" w:customStyle="1" w:styleId="WW8Num5z0">
    <w:name w:val="WW8Num5z0"/>
    <w:rPr>
      <w:b/>
    </w:rPr>
  </w:style>
  <w:style w:type="character" w:customStyle="1" w:styleId="WW8Num15z1">
    <w:name w:val="WW8Num15z1"/>
    <w:rPr>
      <w:rFonts w:ascii="Verdana" w:eastAsia="Times New Roman" w:hAnsi="Verdana" w:cs="Times New Roman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Liberation Sans" w:eastAsia="Droid Sans Fallback" w:hAnsi="Liberation Sans" w:cs="Lucida Sans"/>
      <w:sz w:val="28"/>
      <w:szCs w:val="28"/>
    </w:rPr>
  </w:style>
  <w:style w:type="paragraph" w:styleId="Textoindependiente">
    <w:name w:val="Body Text"/>
    <w:basedOn w:val="Normal"/>
    <w:pPr>
      <w:widowControl/>
      <w:spacing w:line="100" w:lineRule="atLeast"/>
    </w:pPr>
    <w:rPr>
      <w:rFonts w:ascii="Arial" w:hAnsi="Arial" w:cs="Arial"/>
      <w:sz w:val="14"/>
      <w:szCs w:val="20"/>
    </w:rPr>
  </w:style>
  <w:style w:type="paragraph" w:styleId="Lista">
    <w:name w:val="List"/>
    <w:basedOn w:val="Textoindependiente"/>
    <w:rPr>
      <w:rFonts w:cs="Lucida Sans"/>
    </w:rPr>
  </w:style>
  <w:style w:type="paragraph" w:customStyle="1" w:styleId="Epgrafe">
    <w:name w:val="Epígrafe"/>
    <w:basedOn w:val="Normal"/>
    <w:qFormat/>
    <w:pPr>
      <w:suppressLineNumbers/>
      <w:spacing w:before="120" w:after="120"/>
    </w:pPr>
    <w:rPr>
      <w:rFonts w:cs="Lucida Sans"/>
      <w:i/>
      <w:iCs/>
      <w:sz w:val="24"/>
    </w:rPr>
  </w:style>
  <w:style w:type="paragraph" w:customStyle="1" w:styleId="ndice">
    <w:name w:val="Índice"/>
    <w:basedOn w:val="Normal"/>
    <w:pPr>
      <w:suppressLineNumbers/>
    </w:pPr>
    <w:rPr>
      <w:rFonts w:cs="Lucida Sans"/>
    </w:rPr>
  </w:style>
  <w:style w:type="paragraph" w:customStyle="1" w:styleId="Textoencabezado">
    <w:name w:val="Texto encabezado"/>
    <w:pPr>
      <w:widowControl w:val="0"/>
      <w:suppressAutoHyphens/>
    </w:pPr>
    <w:rPr>
      <w:rFonts w:ascii="Helvetica 55 Roman" w:hAnsi="Helvetica 55 Roman" w:cs="Helvetica 55 Roman"/>
      <w:color w:val="717579"/>
      <w:sz w:val="16"/>
      <w:lang w:eastAsia="zh-CN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customStyle="1" w:styleId="Titulo1">
    <w:name w:val="Titulo1"/>
    <w:basedOn w:val="Ttulo1"/>
    <w:pPr>
      <w:numPr>
        <w:numId w:val="0"/>
      </w:numPr>
    </w:pPr>
    <w:rPr>
      <w:rFonts w:ascii="Helvetica 55 Roman" w:hAnsi="Helvetica 55 Roman" w:cs="Helvetica 55 Roman"/>
      <w:color w:val="006073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paragraph" w:customStyle="1" w:styleId="Textodebloque1">
    <w:name w:val="Texto de bloque1"/>
    <w:basedOn w:val="Normal"/>
    <w:pPr>
      <w:widowControl/>
      <w:autoSpaceDE w:val="0"/>
      <w:spacing w:line="100" w:lineRule="atLeast"/>
      <w:ind w:left="1134" w:right="1134" w:firstLine="851"/>
      <w:jc w:val="both"/>
    </w:pPr>
    <w:rPr>
      <w:rFonts w:ascii="Arial" w:hAnsi="Arial" w:cs="Arial"/>
      <w:sz w:val="24"/>
    </w:rPr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Textoindependiente21">
    <w:name w:val="Texto independiente 21"/>
    <w:basedOn w:val="Normal"/>
    <w:pPr>
      <w:spacing w:after="120" w:line="480" w:lineRule="auto"/>
    </w:pPr>
  </w:style>
  <w:style w:type="paragraph" w:customStyle="1" w:styleId="Normal1">
    <w:name w:val="Normal1"/>
    <w:pPr>
      <w:suppressAutoHyphens/>
      <w:autoSpaceDE w:val="0"/>
    </w:pPr>
    <w:rPr>
      <w:rFonts w:ascii="Trebuchet MS" w:hAnsi="Trebuchet MS" w:cs="Trebuchet MS"/>
      <w:color w:val="000000"/>
      <w:sz w:val="24"/>
      <w:szCs w:val="24"/>
      <w:lang w:eastAsia="zh-CN"/>
    </w:rPr>
  </w:style>
  <w:style w:type="paragraph" w:styleId="Textonotapie">
    <w:name w:val="footnote text"/>
    <w:basedOn w:val="Normal"/>
    <w:pPr>
      <w:widowControl/>
      <w:spacing w:line="100" w:lineRule="atLeast"/>
    </w:pPr>
    <w:rPr>
      <w:rFonts w:ascii="Cambria" w:eastAsia="MS Mincho" w:hAnsi="Cambria" w:cs="Cambria"/>
      <w:sz w:val="24"/>
      <w:lang w:eastAsia="ja-JP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styleId="NormalWeb">
    <w:name w:val="Normal (Web)"/>
    <w:basedOn w:val="Normal"/>
    <w:uiPriority w:val="99"/>
    <w:pPr>
      <w:spacing w:before="280" w:after="280"/>
    </w:pPr>
  </w:style>
  <w:style w:type="paragraph" w:styleId="Prrafodelista">
    <w:name w:val="List Paragraph"/>
    <w:basedOn w:val="Normal"/>
    <w:link w:val="PrrafodelistaCar"/>
    <w:uiPriority w:val="34"/>
    <w:qFormat/>
    <w:rsid w:val="00955D72"/>
    <w:pPr>
      <w:ind w:left="708"/>
    </w:pPr>
  </w:style>
  <w:style w:type="character" w:customStyle="1" w:styleId="PiedepginaCar">
    <w:name w:val="Pie de página Car"/>
    <w:link w:val="Piedepgina"/>
    <w:uiPriority w:val="99"/>
    <w:rsid w:val="0057603D"/>
    <w:rPr>
      <w:rFonts w:ascii="Garamond" w:hAnsi="Garamond" w:cs="Garamond"/>
      <w:szCs w:val="24"/>
      <w:lang w:eastAsia="zh-CN"/>
    </w:rPr>
  </w:style>
  <w:style w:type="character" w:styleId="Fuerte">
    <w:name w:val="Strong"/>
    <w:uiPriority w:val="22"/>
    <w:qFormat/>
    <w:rsid w:val="00EC4FF8"/>
    <w:rPr>
      <w:b/>
      <w:bCs/>
    </w:rPr>
  </w:style>
  <w:style w:type="paragraph" w:customStyle="1" w:styleId="Zawartotabeli">
    <w:name w:val="Zawartość tabeli"/>
    <w:basedOn w:val="Normal"/>
    <w:rsid w:val="00486943"/>
    <w:pPr>
      <w:suppressLineNumbers/>
      <w:spacing w:line="240" w:lineRule="auto"/>
    </w:pPr>
    <w:rPr>
      <w:rFonts w:ascii="Times New Roman" w:eastAsia="SimSun" w:hAnsi="Times New Roman" w:cs="Tahoma"/>
      <w:kern w:val="2"/>
      <w:sz w:val="24"/>
      <w:lang w:val="pl-PL" w:eastAsia="hi-IN" w:bidi="hi-IN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C932F5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unhideWhenUsed/>
    <w:qFormat/>
    <w:rsid w:val="003E11A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qFormat/>
    <w:pPr>
      <w:spacing w:line="240" w:lineRule="auto"/>
    </w:pPr>
    <w:rPr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qFormat/>
    <w:rPr>
      <w:rFonts w:ascii="Garamond" w:hAnsi="Garamond" w:cs="Garamond"/>
      <w:lang w:eastAsia="zh-CN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D0BB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D0BBB"/>
    <w:rPr>
      <w:rFonts w:ascii="Garamond" w:hAnsi="Garamond" w:cs="Garamond"/>
      <w:b/>
      <w:bCs/>
      <w:lang w:eastAsia="zh-CN"/>
    </w:rPr>
  </w:style>
  <w:style w:type="paragraph" w:customStyle="1" w:styleId="Default">
    <w:name w:val="Default"/>
    <w:qFormat/>
    <w:rsid w:val="00B6335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PrrafodelistaCar">
    <w:name w:val="Párrafo de lista Car"/>
    <w:basedOn w:val="Fuentedeprrafopredeter"/>
    <w:link w:val="Prrafodelista"/>
    <w:uiPriority w:val="34"/>
    <w:rsid w:val="002E4412"/>
    <w:rPr>
      <w:rFonts w:ascii="Garamond" w:hAnsi="Garamond" w:cs="Garamond"/>
      <w:szCs w:val="24"/>
      <w:lang w:eastAsia="zh-CN"/>
    </w:rPr>
  </w:style>
  <w:style w:type="paragraph" w:styleId="Revisin">
    <w:name w:val="Revision"/>
    <w:hidden/>
    <w:uiPriority w:val="99"/>
    <w:semiHidden/>
    <w:rsid w:val="002533E8"/>
    <w:rPr>
      <w:rFonts w:ascii="Garamond" w:hAnsi="Garamond" w:cs="Garamond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07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9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8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8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1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8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8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2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098821">
          <w:marLeft w:val="0"/>
          <w:marRight w:val="0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47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18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043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4421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5" w:color="0021A5"/>
                            <w:bottom w:val="single" w:sz="6" w:space="4" w:color="0021A5"/>
                            <w:right w:val="single" w:sz="6" w:space="4" w:color="0021A5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010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958</Words>
  <Characters>5270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Normal</vt:lpstr>
    </vt:vector>
  </TitlesOfParts>
  <Company/>
  <LinksUpToDate>false</LinksUpToDate>
  <CharactersWithSpaces>6216</CharactersWithSpaces>
  <SharedDoc>false</SharedDoc>
  <HLinks>
    <vt:vector size="6" baseType="variant">
      <vt:variant>
        <vt:i4>2359406</vt:i4>
      </vt:variant>
      <vt:variant>
        <vt:i4>0</vt:i4>
      </vt:variant>
      <vt:variant>
        <vt:i4>0</vt:i4>
      </vt:variant>
      <vt:variant>
        <vt:i4>5</vt:i4>
      </vt:variant>
      <vt:variant>
        <vt:lpwstr>http://www.uca.es/centro/1C13/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</dc:title>
  <dc:subject/>
  <dc:creator>beatriz</dc:creator>
  <cp:keywords/>
  <cp:lastModifiedBy>Maria Lourdes Ramírez Ortega</cp:lastModifiedBy>
  <cp:revision>2</cp:revision>
  <cp:lastPrinted>2020-12-10T12:07:00Z</cp:lastPrinted>
  <dcterms:created xsi:type="dcterms:W3CDTF">2026-10-07T11:16:00Z</dcterms:created>
  <dcterms:modified xsi:type="dcterms:W3CDTF">2026-10-07T11:16:00Z</dcterms:modified>
</cp:coreProperties>
</file>